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EECE" w14:textId="77777777" w:rsidR="00985456" w:rsidRDefault="00985456" w:rsidP="00985456">
      <w:pPr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  <w:noProof/>
          <w:lang w:eastAsia="en-US"/>
        </w:rPr>
        <w:drawing>
          <wp:anchor distT="0" distB="0" distL="114300" distR="114300" simplePos="0" relativeHeight="251679744" behindDoc="0" locked="0" layoutInCell="1" allowOverlap="1" wp14:anchorId="2FDCE900" wp14:editId="48E37BFE">
            <wp:simplePos x="0" y="0"/>
            <wp:positionH relativeFrom="column">
              <wp:posOffset>-57438</wp:posOffset>
            </wp:positionH>
            <wp:positionV relativeFrom="paragraph">
              <wp:posOffset>70559</wp:posOffset>
            </wp:positionV>
            <wp:extent cx="1196709" cy="563525"/>
            <wp:effectExtent l="19050" t="0" r="3441" b="0"/>
            <wp:wrapNone/>
            <wp:docPr id="2" name="Picture 0" descr="Color Logo 300 dpi 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or Logo 300 dpi JPEG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6709" cy="56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04BE">
        <w:rPr>
          <w:rFonts w:ascii="Arial Black" w:hAnsi="Arial Black"/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A1894B1" wp14:editId="7C0D26D5">
                <wp:simplePos x="0" y="0"/>
                <wp:positionH relativeFrom="column">
                  <wp:posOffset>6049645</wp:posOffset>
                </wp:positionH>
                <wp:positionV relativeFrom="paragraph">
                  <wp:posOffset>812165</wp:posOffset>
                </wp:positionV>
                <wp:extent cx="3152775" cy="488950"/>
                <wp:effectExtent l="1270" t="0" r="0" b="1270"/>
                <wp:wrapNone/>
                <wp:docPr id="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488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1CF483" w14:textId="77777777" w:rsidR="00C17FB8" w:rsidRPr="00F23754" w:rsidRDefault="00C17FB8" w:rsidP="00985456">
                            <w:pPr>
                              <w:jc w:val="right"/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</w:pPr>
                            <w:r w:rsidRPr="00FE73EF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  <w:highlight w:val="lightGray"/>
                              </w:rPr>
                              <w:t>Intern Project Report Form</w:t>
                            </w:r>
                          </w:p>
                          <w:p w14:paraId="0FDD049C" w14:textId="77777777" w:rsidR="00C17FB8" w:rsidRPr="00F23754" w:rsidRDefault="00C17FB8" w:rsidP="00985456">
                            <w:pPr>
                              <w:jc w:val="right"/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>NTR196</w:t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 xml:space="preserve"> Dietary Manager’s Internship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1894B1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position:absolute;left:0;text-align:left;margin-left:476.35pt;margin-top:63.95pt;width:248.25pt;height:38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" filled="f" stroked="f">
                <v:textbox>
                  <w:txbxContent>
                    <w:p w14:paraId="361CF483" w14:textId="77777777" w:rsidR="00C17FB8" w:rsidRPr="00F23754" w:rsidRDefault="00C17FB8" w:rsidP="00985456">
                      <w:pPr>
                        <w:jc w:val="right"/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</w:pPr>
                      <w:r w:rsidRPr="00FE73EF">
                        <w:rPr>
                          <w:rFonts w:asciiTheme="minorHAnsi" w:hAnsiTheme="minorHAnsi" w:cs="Arial"/>
                          <w:b/>
                          <w:color w:val="000000" w:themeColor="text1"/>
                          <w:highlight w:val="lightGray"/>
                        </w:rPr>
                        <w:t>Intern Project Report Form</w:t>
                      </w:r>
                    </w:p>
                    <w:p w14:paraId="0FDD049C" w14:textId="77777777" w:rsidR="00C17FB8" w:rsidRPr="00F23754" w:rsidRDefault="00C17FB8" w:rsidP="00985456">
                      <w:pPr>
                        <w:jc w:val="right"/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>NTR196</w:t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 xml:space="preserve"> Dietary Manager’s Internship</w:t>
                      </w:r>
                    </w:p>
                  </w:txbxContent>
                </v:textbox>
              </v:shape>
            </w:pict>
          </mc:Fallback>
        </mc:AlternateContent>
      </w:r>
      <w:r w:rsidR="00A204BE">
        <w:rPr>
          <w:rFonts w:ascii="Arial Black" w:hAnsi="Arial Black"/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719" behindDoc="0" locked="0" layoutInCell="1" allowOverlap="1" wp14:anchorId="1F97C619" wp14:editId="1C97655B">
                <wp:simplePos x="0" y="0"/>
                <wp:positionH relativeFrom="column">
                  <wp:posOffset>-102235</wp:posOffset>
                </wp:positionH>
                <wp:positionV relativeFrom="paragraph">
                  <wp:posOffset>652145</wp:posOffset>
                </wp:positionV>
                <wp:extent cx="9364980" cy="626745"/>
                <wp:effectExtent l="2540" t="6985" r="14605" b="33020"/>
                <wp:wrapSquare wrapText="bothSides"/>
                <wp:docPr id="1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64980" cy="62674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C2D69B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405B62" w14:textId="77777777" w:rsidR="00C17FB8" w:rsidRPr="00492C4D" w:rsidRDefault="00C17FB8" w:rsidP="0098545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4F6228"/>
                                <w:sz w:val="16"/>
                                <w:szCs w:val="16"/>
                              </w:rPr>
                            </w:pPr>
                          </w:p>
                          <w:p w14:paraId="58FEA028" w14:textId="77777777" w:rsidR="00C17FB8" w:rsidRPr="00F23754" w:rsidRDefault="00C17FB8" w:rsidP="00985456">
                            <w:pPr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PROJECT D</w:t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: </w:t>
                            </w:r>
                          </w:p>
                          <w:p w14:paraId="3B530B8D" w14:textId="77777777" w:rsidR="00C17FB8" w:rsidRPr="00F23754" w:rsidRDefault="00C17FB8" w:rsidP="00985456">
                            <w:pPr>
                              <w:rPr>
                                <w:rFonts w:asciiTheme="minorHAnsi" w:hAnsiTheme="minorHAnsi"/>
                                <w:color w:val="006600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>Sanitation and Food Safety</w:t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6600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6600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6600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6600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6600"/>
                              </w:rPr>
                              <w:tab/>
                            </w:r>
                          </w:p>
                          <w:p w14:paraId="7BEF0513" w14:textId="77777777" w:rsidR="00C17FB8" w:rsidRPr="0001644A" w:rsidRDefault="00C17FB8" w:rsidP="00985456">
                            <w:pPr>
                              <w:rPr>
                                <w:rFonts w:ascii="Arial" w:hAnsi="Arial" w:cs="Arial"/>
                                <w:b/>
                                <w:color w:val="006600"/>
                              </w:rPr>
                            </w:pPr>
                            <w:r w:rsidRPr="0001644A">
                              <w:rPr>
                                <w:rFonts w:ascii="Arial" w:hAnsi="Arial" w:cs="Arial"/>
                                <w:b/>
                                <w:color w:val="006600"/>
                              </w:rPr>
                              <w:t>Professional Practice</w:t>
                            </w:r>
                          </w:p>
                          <w:p w14:paraId="1BA2967A" w14:textId="77777777" w:rsidR="00C17FB8" w:rsidRDefault="00C17FB8" w:rsidP="00985456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97C619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41" o:spid="_x0000_s1027" type="#_x0000_t65" style="position:absolute;left:0;text-align:left;margin-left:-8.05pt;margin-top:51.35pt;width:737.4pt;height:49.35pt;z-index:2516787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" fillcolor="#fbd4b4 [1305]" stroked="f" strokecolor="#c2d69b" strokeweight="1pt">
                <v:fill color2="white [3212]" focus="100%" type="gradient"/>
                <v:shadow on="t" color="#4e6128" opacity=".5" offset="1pt"/>
                <v:textbox inset=",0,,0">
                  <w:txbxContent>
                    <w:p w14:paraId="6D405B62" w14:textId="77777777" w:rsidR="00C17FB8" w:rsidRPr="00492C4D" w:rsidRDefault="00C17FB8" w:rsidP="00985456">
                      <w:pPr>
                        <w:jc w:val="center"/>
                        <w:rPr>
                          <w:rFonts w:ascii="Arial" w:hAnsi="Arial" w:cs="Arial"/>
                          <w:b/>
                          <w:color w:val="4F6228"/>
                          <w:sz w:val="16"/>
                          <w:szCs w:val="16"/>
                        </w:rPr>
                      </w:pPr>
                    </w:p>
                    <w:p w14:paraId="58FEA028" w14:textId="77777777" w:rsidR="00C17FB8" w:rsidRPr="00F23754" w:rsidRDefault="00C17FB8" w:rsidP="00985456">
                      <w:pPr>
                        <w:rPr>
                          <w:rFonts w:asciiTheme="minorHAnsi" w:hAnsiTheme="minorHAnsi" w:cs="Arial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  <w:color w:val="000000" w:themeColor="text1"/>
                          <w:sz w:val="36"/>
                          <w:szCs w:val="36"/>
                        </w:rPr>
                        <w:t>PROJECT D</w:t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  <w:sz w:val="36"/>
                          <w:szCs w:val="36"/>
                        </w:rPr>
                        <w:t xml:space="preserve">: </w:t>
                      </w:r>
                    </w:p>
                    <w:p w14:paraId="3B530B8D" w14:textId="77777777" w:rsidR="00C17FB8" w:rsidRPr="00F23754" w:rsidRDefault="00C17FB8" w:rsidP="00985456">
                      <w:pPr>
                        <w:rPr>
                          <w:rFonts w:asciiTheme="minorHAnsi" w:hAnsiTheme="minorHAnsi"/>
                          <w:color w:val="006600"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>Sanitation and Food Safety</w:t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6600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6600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6600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6600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6600"/>
                        </w:rPr>
                        <w:tab/>
                      </w:r>
                    </w:p>
                    <w:p w14:paraId="7BEF0513" w14:textId="77777777" w:rsidR="00C17FB8" w:rsidRPr="0001644A" w:rsidRDefault="00C17FB8" w:rsidP="00985456">
                      <w:pPr>
                        <w:rPr>
                          <w:rFonts w:ascii="Arial" w:hAnsi="Arial" w:cs="Arial"/>
                          <w:b/>
                          <w:color w:val="006600"/>
                        </w:rPr>
                      </w:pPr>
                      <w:r w:rsidRPr="0001644A">
                        <w:rPr>
                          <w:rFonts w:ascii="Arial" w:hAnsi="Arial" w:cs="Arial"/>
                          <w:b/>
                          <w:color w:val="006600"/>
                        </w:rPr>
                        <w:t>Professional Practice</w:t>
                      </w:r>
                    </w:p>
                    <w:p w14:paraId="1BA2967A" w14:textId="77777777" w:rsidR="00C17FB8" w:rsidRDefault="00C17FB8" w:rsidP="00985456"/>
                  </w:txbxContent>
                </v:textbox>
                <w10:wrap type="square"/>
              </v:shape>
            </w:pict>
          </mc:Fallback>
        </mc:AlternateContent>
      </w:r>
    </w:p>
    <w:p w14:paraId="194A2CE1" w14:textId="77777777" w:rsidR="00985456" w:rsidRDefault="00985456" w:rsidP="00985456">
      <w:pPr>
        <w:jc w:val="center"/>
        <w:rPr>
          <w:rFonts w:ascii="Arial Black" w:hAnsi="Arial Black"/>
          <w:b/>
        </w:rPr>
      </w:pPr>
    </w:p>
    <w:p w14:paraId="4DA8779F" w14:textId="77777777" w:rsidR="00985456" w:rsidRDefault="00985456" w:rsidP="00985456">
      <w:pPr>
        <w:rPr>
          <w:b/>
          <w:sz w:val="20"/>
          <w:szCs w:val="20"/>
        </w:rPr>
      </w:pPr>
    </w:p>
    <w:p w14:paraId="5301FE54" w14:textId="77777777" w:rsidR="00985456" w:rsidRDefault="00985456" w:rsidP="00985456">
      <w:pPr>
        <w:suppressAutoHyphens w:val="0"/>
        <w:rPr>
          <w:b/>
          <w:sz w:val="20"/>
          <w:szCs w:val="20"/>
        </w:rPr>
      </w:pPr>
    </w:p>
    <w:tbl>
      <w:tblPr>
        <w:tblW w:w="14683" w:type="dxa"/>
        <w:tblInd w:w="5" w:type="dxa"/>
        <w:tblBorders>
          <w:top w:val="single" w:sz="4" w:space="0" w:color="FBD4B4" w:themeColor="accent6" w:themeTint="66"/>
          <w:left w:val="single" w:sz="4" w:space="0" w:color="FBD4B4" w:themeColor="accent6" w:themeTint="66"/>
          <w:bottom w:val="single" w:sz="4" w:space="0" w:color="FBD4B4" w:themeColor="accent6" w:themeTint="66"/>
          <w:right w:val="single" w:sz="4" w:space="0" w:color="FBD4B4" w:themeColor="accent6" w:themeTint="66"/>
          <w:insideH w:val="single" w:sz="4" w:space="0" w:color="FBD4B4" w:themeColor="accent6" w:themeTint="66"/>
          <w:insideV w:val="single" w:sz="4" w:space="0" w:color="FBD4B4" w:themeColor="accent6" w:themeTint="66"/>
        </w:tblBorders>
        <w:tblLook w:val="04A0" w:firstRow="1" w:lastRow="0" w:firstColumn="1" w:lastColumn="0" w:noHBand="0" w:noVBand="1"/>
      </w:tblPr>
      <w:tblGrid>
        <w:gridCol w:w="2173"/>
        <w:gridCol w:w="5123"/>
        <w:gridCol w:w="1906"/>
        <w:gridCol w:w="5481"/>
      </w:tblGrid>
      <w:tr w:rsidR="00985456" w:rsidRPr="004E2D43" w14:paraId="53752E71" w14:textId="77777777" w:rsidTr="003656A9">
        <w:trPr>
          <w:trHeight w:val="432"/>
        </w:trPr>
        <w:tc>
          <w:tcPr>
            <w:tcW w:w="2173" w:type="dxa"/>
            <w:shd w:val="clear" w:color="auto" w:fill="FBD4B4" w:themeFill="accent6" w:themeFillTint="66"/>
            <w:vAlign w:val="center"/>
          </w:tcPr>
          <w:p w14:paraId="0E86C81E" w14:textId="77777777" w:rsidR="00985456" w:rsidRPr="00B80C2B" w:rsidRDefault="00985456" w:rsidP="001E3C17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B80C2B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Intern’s Name:</w:t>
            </w:r>
          </w:p>
        </w:tc>
        <w:tc>
          <w:tcPr>
            <w:tcW w:w="5123" w:type="dxa"/>
            <w:vAlign w:val="center"/>
          </w:tcPr>
          <w:p w14:paraId="63B7D414" w14:textId="77777777" w:rsidR="00985456" w:rsidRPr="0013014D" w:rsidRDefault="00685071" w:rsidP="001E3C17">
            <w:pPr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985456">
              <w:rPr>
                <w:rFonts w:ascii="Arial Black" w:hAnsi="Arial Black"/>
                <w:b/>
              </w:rPr>
              <w:instrText xml:space="preserve"> FORMTEXT </w:instrText>
            </w:r>
            <w:r>
              <w:rPr>
                <w:rFonts w:ascii="Arial Black" w:hAnsi="Arial Black"/>
                <w:b/>
              </w:rPr>
            </w:r>
            <w:r>
              <w:rPr>
                <w:rFonts w:ascii="Arial Black" w:hAnsi="Arial Black"/>
                <w:b/>
              </w:rPr>
              <w:fldChar w:fldCharType="separate"/>
            </w:r>
            <w:r w:rsidR="00985456">
              <w:rPr>
                <w:rFonts w:ascii="Arial Black" w:hAnsi="Arial Black"/>
                <w:b/>
                <w:noProof/>
              </w:rPr>
              <w:t> </w:t>
            </w:r>
            <w:r w:rsidR="00985456">
              <w:rPr>
                <w:rFonts w:ascii="Arial Black" w:hAnsi="Arial Black"/>
                <w:b/>
                <w:noProof/>
              </w:rPr>
              <w:t> </w:t>
            </w:r>
            <w:r w:rsidR="00985456">
              <w:rPr>
                <w:rFonts w:ascii="Arial Black" w:hAnsi="Arial Black"/>
                <w:b/>
                <w:noProof/>
              </w:rPr>
              <w:t> </w:t>
            </w:r>
            <w:r w:rsidR="00985456">
              <w:rPr>
                <w:rFonts w:ascii="Arial Black" w:hAnsi="Arial Black"/>
                <w:b/>
                <w:noProof/>
              </w:rPr>
              <w:t> </w:t>
            </w:r>
            <w:r w:rsidR="00985456">
              <w:rPr>
                <w:rFonts w:ascii="Arial Black" w:hAnsi="Arial Black"/>
                <w:b/>
                <w:noProof/>
              </w:rPr>
              <w:t> </w:t>
            </w:r>
            <w:r>
              <w:rPr>
                <w:rFonts w:ascii="Arial Black" w:hAnsi="Arial Black"/>
                <w:b/>
              </w:rPr>
              <w:fldChar w:fldCharType="end"/>
            </w:r>
          </w:p>
        </w:tc>
        <w:tc>
          <w:tcPr>
            <w:tcW w:w="1906" w:type="dxa"/>
            <w:shd w:val="clear" w:color="auto" w:fill="FBD4B4" w:themeFill="accent6" w:themeFillTint="66"/>
            <w:vAlign w:val="center"/>
          </w:tcPr>
          <w:p w14:paraId="1E4FF16A" w14:textId="77777777" w:rsidR="00985456" w:rsidRPr="00B80C2B" w:rsidRDefault="00985456" w:rsidP="001E3C17">
            <w:pP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B80C2B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Date submitted:</w:t>
            </w:r>
          </w:p>
        </w:tc>
        <w:tc>
          <w:tcPr>
            <w:tcW w:w="5481" w:type="dxa"/>
            <w:vAlign w:val="center"/>
          </w:tcPr>
          <w:p w14:paraId="7BED236E" w14:textId="77777777" w:rsidR="00985456" w:rsidRPr="00CA7DE1" w:rsidRDefault="00685071" w:rsidP="001E3C17">
            <w:pPr>
              <w:rPr>
                <w:rFonts w:ascii="Calibri" w:hAnsi="Calibri"/>
                <w:sz w:val="22"/>
              </w:rPr>
            </w:pPr>
            <w:r w:rsidRPr="00C527E2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85456" w:rsidRPr="00C527E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C527E2">
              <w:rPr>
                <w:rFonts w:ascii="Arial" w:hAnsi="Arial"/>
                <w:b/>
                <w:sz w:val="20"/>
              </w:rPr>
            </w:r>
            <w:r w:rsidRPr="00C527E2">
              <w:rPr>
                <w:rFonts w:ascii="Arial" w:hAnsi="Arial"/>
                <w:b/>
                <w:sz w:val="20"/>
              </w:rPr>
              <w:fldChar w:fldCharType="separate"/>
            </w:r>
            <w:r w:rsidR="00985456" w:rsidRPr="00C527E2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85456" w:rsidRPr="00C527E2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C527E2">
              <w:rPr>
                <w:rFonts w:ascii="Arial" w:hAnsi="Arial"/>
                <w:b/>
                <w:sz w:val="20"/>
              </w:rPr>
              <w:fldChar w:fldCharType="end"/>
            </w:r>
            <w:r w:rsidR="00985456">
              <w:rPr>
                <w:rFonts w:ascii="Calibri" w:hAnsi="Calibri"/>
                <w:b/>
              </w:rPr>
              <w:t xml:space="preserve"> </w:t>
            </w:r>
            <w:r w:rsidR="00985456" w:rsidRPr="00BD1816">
              <w:rPr>
                <w:rFonts w:ascii="Arial" w:hAnsi="Arial" w:cs="Arial"/>
                <w:sz w:val="20"/>
                <w:szCs w:val="20"/>
              </w:rPr>
              <w:t>/</w:t>
            </w:r>
            <w:r w:rsidRPr="0013014D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85456" w:rsidRPr="0013014D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13014D">
              <w:rPr>
                <w:rFonts w:ascii="Arial" w:hAnsi="Arial"/>
                <w:b/>
                <w:sz w:val="20"/>
              </w:rPr>
            </w:r>
            <w:r w:rsidRPr="0013014D">
              <w:rPr>
                <w:rFonts w:ascii="Arial" w:hAnsi="Arial"/>
                <w:b/>
                <w:sz w:val="20"/>
              </w:rPr>
              <w:fldChar w:fldCharType="separate"/>
            </w:r>
            <w:r w:rsidR="00985456" w:rsidRPr="0013014D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85456" w:rsidRPr="0013014D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13014D">
              <w:rPr>
                <w:rFonts w:ascii="Arial" w:hAnsi="Arial"/>
                <w:b/>
                <w:sz w:val="20"/>
              </w:rPr>
              <w:fldChar w:fldCharType="end"/>
            </w:r>
            <w:r w:rsidR="00985456">
              <w:rPr>
                <w:rFonts w:ascii="Arial" w:hAnsi="Arial"/>
                <w:b/>
                <w:sz w:val="20"/>
              </w:rPr>
              <w:t>/</w:t>
            </w:r>
            <w:r w:rsidR="00985456">
              <w:rPr>
                <w:rFonts w:ascii="Calibri" w:hAnsi="Calibri"/>
                <w:b/>
              </w:rPr>
              <w:t xml:space="preserve"> </w:t>
            </w:r>
            <w:r w:rsidRPr="00C527E2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85456" w:rsidRPr="00C527E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C527E2">
              <w:rPr>
                <w:rFonts w:ascii="Arial" w:hAnsi="Arial"/>
                <w:b/>
                <w:sz w:val="20"/>
              </w:rPr>
            </w:r>
            <w:r w:rsidRPr="00C527E2">
              <w:rPr>
                <w:rFonts w:ascii="Arial" w:hAnsi="Arial"/>
                <w:b/>
                <w:sz w:val="20"/>
              </w:rPr>
              <w:fldChar w:fldCharType="separate"/>
            </w:r>
            <w:r w:rsidR="00985456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985456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985456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985456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Pr="00C527E2">
              <w:rPr>
                <w:rFonts w:ascii="Arial" w:hAnsi="Arial"/>
                <w:b/>
                <w:sz w:val="20"/>
              </w:rPr>
              <w:fldChar w:fldCharType="end"/>
            </w:r>
            <w:r w:rsidR="00985456">
              <w:rPr>
                <w:rFonts w:ascii="Calibri" w:hAnsi="Calibri"/>
                <w:b/>
              </w:rPr>
              <w:t xml:space="preserve"> </w:t>
            </w:r>
          </w:p>
        </w:tc>
      </w:tr>
      <w:tr w:rsidR="00985456" w:rsidRPr="004E2D43" w14:paraId="51D0B3C8" w14:textId="77777777" w:rsidTr="003656A9">
        <w:trPr>
          <w:trHeight w:val="432"/>
        </w:trPr>
        <w:tc>
          <w:tcPr>
            <w:tcW w:w="2173" w:type="dxa"/>
            <w:shd w:val="clear" w:color="auto" w:fill="FBD4B4" w:themeFill="accent6" w:themeFillTint="66"/>
            <w:vAlign w:val="center"/>
          </w:tcPr>
          <w:p w14:paraId="51838C14" w14:textId="77777777" w:rsidR="00985456" w:rsidRPr="00B80C2B" w:rsidRDefault="00985456" w:rsidP="001E3C17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B80C2B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Facility Name:</w:t>
            </w:r>
          </w:p>
        </w:tc>
        <w:tc>
          <w:tcPr>
            <w:tcW w:w="5123" w:type="dxa"/>
            <w:vAlign w:val="center"/>
          </w:tcPr>
          <w:p w14:paraId="3EA1ABBD" w14:textId="77777777" w:rsidR="00985456" w:rsidRPr="0013014D" w:rsidRDefault="00685071" w:rsidP="001E3C1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985456">
              <w:rPr>
                <w:rFonts w:ascii="Arial" w:hAnsi="Arial"/>
                <w:b/>
                <w:sz w:val="20"/>
              </w:rPr>
              <w:instrText xml:space="preserve"> FORMTEXT </w:instrText>
            </w:r>
            <w:r>
              <w:rPr>
                <w:rFonts w:ascii="Arial" w:hAnsi="Arial"/>
                <w:b/>
                <w:sz w:val="20"/>
              </w:rPr>
            </w:r>
            <w:r>
              <w:rPr>
                <w:rFonts w:ascii="Arial" w:hAnsi="Arial"/>
                <w:b/>
                <w:sz w:val="20"/>
              </w:rPr>
              <w:fldChar w:fldCharType="separate"/>
            </w:r>
            <w:r w:rsidR="00985456">
              <w:rPr>
                <w:rFonts w:ascii="Arial" w:hAnsi="Arial"/>
                <w:b/>
                <w:noProof/>
                <w:sz w:val="20"/>
              </w:rPr>
              <w:t> </w:t>
            </w:r>
            <w:r w:rsidR="00985456">
              <w:rPr>
                <w:rFonts w:ascii="Arial" w:hAnsi="Arial"/>
                <w:b/>
                <w:noProof/>
                <w:sz w:val="20"/>
              </w:rPr>
              <w:t> </w:t>
            </w:r>
            <w:r w:rsidR="00985456">
              <w:rPr>
                <w:rFonts w:ascii="Arial" w:hAnsi="Arial"/>
                <w:b/>
                <w:noProof/>
                <w:sz w:val="20"/>
              </w:rPr>
              <w:t> </w:t>
            </w:r>
            <w:r w:rsidR="00985456">
              <w:rPr>
                <w:rFonts w:ascii="Arial" w:hAnsi="Arial"/>
                <w:b/>
                <w:noProof/>
                <w:sz w:val="20"/>
              </w:rPr>
              <w:t> </w:t>
            </w:r>
            <w:r w:rsidR="00985456">
              <w:rPr>
                <w:rFonts w:ascii="Arial" w:hAnsi="Arial"/>
                <w:b/>
                <w:noProof/>
                <w:sz w:val="20"/>
              </w:rPr>
              <w:t> </w:t>
            </w:r>
            <w:r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1906" w:type="dxa"/>
            <w:shd w:val="clear" w:color="auto" w:fill="FBD4B4" w:themeFill="accent6" w:themeFillTint="66"/>
            <w:vAlign w:val="center"/>
          </w:tcPr>
          <w:p w14:paraId="5B464EA5" w14:textId="77777777" w:rsidR="00985456" w:rsidRPr="00B80C2B" w:rsidRDefault="00985456" w:rsidP="001E3C17">
            <w:pP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B80C2B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Preceptor Name:</w:t>
            </w:r>
          </w:p>
        </w:tc>
        <w:tc>
          <w:tcPr>
            <w:tcW w:w="5481" w:type="dxa"/>
            <w:vAlign w:val="center"/>
          </w:tcPr>
          <w:p w14:paraId="3343F9BE" w14:textId="77777777" w:rsidR="00985456" w:rsidRPr="0013014D" w:rsidRDefault="00685071" w:rsidP="001E3C1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985456">
              <w:rPr>
                <w:rFonts w:ascii="Arial" w:hAnsi="Arial"/>
                <w:b/>
                <w:sz w:val="20"/>
              </w:rPr>
              <w:instrText xml:space="preserve"> FORMTEXT </w:instrText>
            </w:r>
            <w:r>
              <w:rPr>
                <w:rFonts w:ascii="Arial" w:hAnsi="Arial"/>
                <w:b/>
                <w:sz w:val="20"/>
              </w:rPr>
            </w:r>
            <w:r>
              <w:rPr>
                <w:rFonts w:ascii="Arial" w:hAnsi="Arial"/>
                <w:b/>
                <w:sz w:val="20"/>
              </w:rPr>
              <w:fldChar w:fldCharType="separate"/>
            </w:r>
            <w:r w:rsidR="00985456">
              <w:rPr>
                <w:rFonts w:ascii="Arial" w:hAnsi="Arial"/>
                <w:b/>
                <w:noProof/>
                <w:sz w:val="20"/>
              </w:rPr>
              <w:t> </w:t>
            </w:r>
            <w:r w:rsidR="00985456">
              <w:rPr>
                <w:rFonts w:ascii="Arial" w:hAnsi="Arial"/>
                <w:b/>
                <w:noProof/>
                <w:sz w:val="20"/>
              </w:rPr>
              <w:t> </w:t>
            </w:r>
            <w:r w:rsidR="00985456">
              <w:rPr>
                <w:rFonts w:ascii="Arial" w:hAnsi="Arial"/>
                <w:b/>
                <w:noProof/>
                <w:sz w:val="20"/>
              </w:rPr>
              <w:t> </w:t>
            </w:r>
            <w:r w:rsidR="00985456">
              <w:rPr>
                <w:rFonts w:ascii="Arial" w:hAnsi="Arial"/>
                <w:b/>
                <w:noProof/>
                <w:sz w:val="20"/>
              </w:rPr>
              <w:t> </w:t>
            </w:r>
            <w:r w:rsidR="00985456">
              <w:rPr>
                <w:rFonts w:ascii="Arial" w:hAnsi="Arial"/>
                <w:b/>
                <w:noProof/>
                <w:sz w:val="20"/>
              </w:rPr>
              <w:t> </w:t>
            </w:r>
            <w:r>
              <w:rPr>
                <w:rFonts w:ascii="Arial" w:hAnsi="Arial"/>
                <w:b/>
                <w:sz w:val="20"/>
              </w:rPr>
              <w:fldChar w:fldCharType="end"/>
            </w:r>
          </w:p>
        </w:tc>
      </w:tr>
    </w:tbl>
    <w:p w14:paraId="4E8DDD9E" w14:textId="77777777" w:rsidR="00985456" w:rsidRDefault="00985456" w:rsidP="00985456">
      <w:pPr>
        <w:rPr>
          <w:rFonts w:ascii="Arial" w:hAnsi="Arial" w:cs="Arial"/>
          <w:sz w:val="22"/>
          <w:szCs w:val="22"/>
        </w:rPr>
      </w:pPr>
    </w:p>
    <w:tbl>
      <w:tblPr>
        <w:tblW w:w="14688" w:type="dxa"/>
        <w:tblBorders>
          <w:top w:val="single" w:sz="4" w:space="0" w:color="FBD4B4" w:themeColor="accent6" w:themeTint="66"/>
          <w:left w:val="single" w:sz="4" w:space="0" w:color="FBD4B4" w:themeColor="accent6" w:themeTint="66"/>
          <w:bottom w:val="single" w:sz="4" w:space="0" w:color="FBD4B4" w:themeColor="accent6" w:themeTint="66"/>
          <w:right w:val="single" w:sz="4" w:space="0" w:color="FBD4B4" w:themeColor="accent6" w:themeTint="66"/>
          <w:insideH w:val="single" w:sz="4" w:space="0" w:color="FBD4B4" w:themeColor="accent6" w:themeTint="66"/>
          <w:insideV w:val="single" w:sz="4" w:space="0" w:color="FBD4B4" w:themeColor="accent6" w:themeTint="66"/>
        </w:tblBorders>
        <w:tblLook w:val="04A0" w:firstRow="1" w:lastRow="0" w:firstColumn="1" w:lastColumn="0" w:noHBand="0" w:noVBand="1"/>
      </w:tblPr>
      <w:tblGrid>
        <w:gridCol w:w="7019"/>
        <w:gridCol w:w="442"/>
        <w:gridCol w:w="7227"/>
      </w:tblGrid>
      <w:tr w:rsidR="00985456" w:rsidRPr="00595D7F" w14:paraId="18933DAE" w14:textId="77777777" w:rsidTr="003656A9">
        <w:trPr>
          <w:trHeight w:val="436"/>
        </w:trPr>
        <w:tc>
          <w:tcPr>
            <w:tcW w:w="7019" w:type="dxa"/>
            <w:shd w:val="clear" w:color="auto" w:fill="FBD4B4" w:themeFill="accent6" w:themeFillTint="66"/>
            <w:vAlign w:val="center"/>
          </w:tcPr>
          <w:p w14:paraId="337BC7B2" w14:textId="77777777" w:rsidR="00985456" w:rsidRPr="00B80C2B" w:rsidRDefault="00985456" w:rsidP="001E3C17">
            <w:pPr>
              <w:contextualSpacing/>
              <w:jc w:val="center"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B80C2B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Project Overview</w:t>
            </w:r>
          </w:p>
        </w:tc>
        <w:tc>
          <w:tcPr>
            <w:tcW w:w="442" w:type="dxa"/>
            <w:vMerge w:val="restart"/>
          </w:tcPr>
          <w:p w14:paraId="2EA8D494" w14:textId="77777777" w:rsidR="00985456" w:rsidRPr="00B80C2B" w:rsidRDefault="00985456" w:rsidP="001E3C17">
            <w:pPr>
              <w:pStyle w:val="ListParagraph"/>
              <w:spacing w:after="0" w:line="240" w:lineRule="auto"/>
              <w:ind w:left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27" w:type="dxa"/>
            <w:shd w:val="clear" w:color="auto" w:fill="FBD4B4" w:themeFill="accent6" w:themeFillTint="66"/>
            <w:vAlign w:val="center"/>
          </w:tcPr>
          <w:p w14:paraId="1DEFEE3C" w14:textId="77777777" w:rsidR="00985456" w:rsidRPr="00B80C2B" w:rsidRDefault="00985456" w:rsidP="001E3C17">
            <w:pPr>
              <w:jc w:val="center"/>
              <w:rPr>
                <w:rFonts w:asciiTheme="minorHAnsi" w:eastAsia="Calibri" w:hAnsiTheme="minorHAnsi" w:cs="Arial"/>
                <w:b/>
                <w:color w:val="000000" w:themeColor="text1"/>
                <w:sz w:val="20"/>
                <w:szCs w:val="20"/>
              </w:rPr>
            </w:pPr>
            <w:r w:rsidRPr="00B80C2B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 xml:space="preserve">INTERN MUST </w:t>
            </w:r>
            <w:r w:rsidRPr="00B80C2B">
              <w:rPr>
                <w:rFonts w:asciiTheme="minorHAnsi" w:eastAsia="Calibri" w:hAnsiTheme="minorHAnsi" w:cs="Arial"/>
                <w:b/>
                <w:color w:val="000000" w:themeColor="text1"/>
                <w:sz w:val="20"/>
                <w:szCs w:val="20"/>
              </w:rPr>
              <w:t xml:space="preserve">SUBMIT WORK IN </w:t>
            </w:r>
            <w:r w:rsidRPr="00B80C2B">
              <w:rPr>
                <w:rFonts w:asciiTheme="minorHAnsi" w:eastAsia="Calibri" w:hAnsiTheme="minorHAnsi" w:cs="Arial"/>
                <w:b/>
                <w:i/>
                <w:color w:val="000000" w:themeColor="text1"/>
                <w:sz w:val="20"/>
                <w:szCs w:val="20"/>
              </w:rPr>
              <w:t>BLACKBOARD</w:t>
            </w:r>
          </w:p>
        </w:tc>
      </w:tr>
      <w:tr w:rsidR="00985456" w:rsidRPr="00595D7F" w14:paraId="1C0F00B9" w14:textId="77777777" w:rsidTr="003656A9">
        <w:tc>
          <w:tcPr>
            <w:tcW w:w="7019" w:type="dxa"/>
          </w:tcPr>
          <w:p w14:paraId="63B1F36E" w14:textId="77777777" w:rsidR="003656A9" w:rsidRPr="00C17FB8" w:rsidRDefault="003656A9" w:rsidP="003656A9">
            <w:pPr>
              <w:contextualSpacing/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C17FB8">
              <w:rPr>
                <w:rFonts w:ascii="Calibri" w:hAnsi="Calibri" w:cs="Arial"/>
                <w:color w:val="000000"/>
                <w:sz w:val="20"/>
                <w:szCs w:val="20"/>
              </w:rPr>
              <w:t xml:space="preserve">The objective of this project is to perform and critique key activities involved in </w:t>
            </w:r>
            <w:r w:rsidR="0048492D" w:rsidRPr="00C17FB8">
              <w:rPr>
                <w:rFonts w:ascii="Calibri" w:hAnsi="Calibri" w:cs="Arial"/>
                <w:color w:val="000000"/>
                <w:sz w:val="20"/>
                <w:szCs w:val="20"/>
              </w:rPr>
              <w:t>Sanitation and</w:t>
            </w:r>
            <w:r w:rsidR="009615E8" w:rsidRPr="00C17FB8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Safety.</w:t>
            </w:r>
          </w:p>
          <w:p w14:paraId="3CD4BE25" w14:textId="77777777" w:rsidR="003656A9" w:rsidRPr="00C17FB8" w:rsidRDefault="003656A9" w:rsidP="003656A9">
            <w:pPr>
              <w:pStyle w:val="ListParagraph"/>
              <w:spacing w:after="0" w:line="240" w:lineRule="auto"/>
              <w:ind w:left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  <w:p w14:paraId="488F5C98" w14:textId="77777777" w:rsidR="009615E8" w:rsidRPr="00C17FB8" w:rsidRDefault="009615E8" w:rsidP="009615E8">
            <w:pPr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C17FB8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Projects may be completed in any order. Before you begin, each project is a requirement and must be discussed with, and agreed to, by the Preceptor and Intern.</w:t>
            </w:r>
          </w:p>
          <w:p w14:paraId="3EE0142D" w14:textId="77777777" w:rsidR="009615E8" w:rsidRPr="00C17FB8" w:rsidRDefault="009615E8" w:rsidP="003656A9">
            <w:pPr>
              <w:pStyle w:val="ListParagraph"/>
              <w:spacing w:after="0" w:line="240" w:lineRule="auto"/>
              <w:ind w:left="0"/>
              <w:rPr>
                <w:rFonts w:eastAsia="Times New Roman" w:cs="Arial"/>
                <w:color w:val="000000"/>
                <w:sz w:val="20"/>
                <w:szCs w:val="20"/>
              </w:rPr>
            </w:pPr>
          </w:p>
          <w:p w14:paraId="6D6A1FB1" w14:textId="0DC909BD" w:rsidR="00DB2ABC" w:rsidRPr="003E7C24" w:rsidRDefault="00DB2ABC" w:rsidP="00DB2ABC">
            <w:pPr>
              <w:pStyle w:val="ListParagraph"/>
              <w:spacing w:after="0" w:line="240" w:lineRule="auto"/>
              <w:ind w:left="0"/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</w:pPr>
            <w:r w:rsidRPr="003E7C24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 xml:space="preserve">Course competencies </w:t>
            </w:r>
            <w:r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 xml:space="preserve">are based on the </w:t>
            </w:r>
            <w:r w:rsidR="004D6531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Sanitation and Safety</w:t>
            </w:r>
            <w:r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 xml:space="preserve"> Standards 1-3 and </w:t>
            </w:r>
            <w:r w:rsidRPr="003E7C24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represent the culmination of study in this area.</w:t>
            </w:r>
          </w:p>
          <w:p w14:paraId="1B4EC6CF" w14:textId="77777777" w:rsidR="00DB2ABC" w:rsidRDefault="00DB2ABC" w:rsidP="00DB2ABC">
            <w:pPr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</w:p>
          <w:p w14:paraId="382DB044" w14:textId="77777777" w:rsidR="00DB2ABC" w:rsidRPr="003E7C24" w:rsidRDefault="00DB2ABC" w:rsidP="00DB2ABC">
            <w:pPr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3E7C2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Thus, your project goals include:</w:t>
            </w:r>
          </w:p>
          <w:p w14:paraId="4BCFFBF7" w14:textId="38CD526D" w:rsidR="00DB2ABC" w:rsidRPr="003E7C24" w:rsidRDefault="00DB2ABC" w:rsidP="00DB2ABC">
            <w:p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S</w:t>
            </w:r>
            <w:r w:rsidR="00172557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tandard</w:t>
            </w: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1: </w:t>
            </w:r>
            <w:r w:rsidR="009B29CC" w:rsidRPr="009B29CC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Manage Personnel</w:t>
            </w:r>
          </w:p>
          <w:p w14:paraId="050215B7" w14:textId="04262452" w:rsidR="00DB2ABC" w:rsidRDefault="00DB2ABC" w:rsidP="009B29CC">
            <w:p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S</w:t>
            </w:r>
            <w:r w:rsidR="00172557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tandard</w:t>
            </w: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2: </w:t>
            </w:r>
            <w:r w:rsidR="009B29CC" w:rsidRPr="009B29CC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Manage Purchasing, Receiving, Storage of Food and Physical Facilities</w:t>
            </w: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           </w:t>
            </w:r>
          </w:p>
          <w:p w14:paraId="3C07BEEF" w14:textId="425F5EB8" w:rsidR="00DB2ABC" w:rsidRPr="00172557" w:rsidRDefault="00DB2ABC" w:rsidP="00257CE0">
            <w:p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172557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S</w:t>
            </w:r>
            <w:r w:rsidR="00172557" w:rsidRPr="00172557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tandard</w:t>
            </w:r>
            <w:r w:rsidRPr="00172557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3: </w:t>
            </w:r>
            <w:r w:rsidR="00257CE0" w:rsidRPr="00172557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Protect Food in All Phases of Preparation and Production</w:t>
            </w:r>
          </w:p>
          <w:p w14:paraId="1034AC2C" w14:textId="15ECCCAE" w:rsidR="00DB2ABC" w:rsidRPr="001D370D" w:rsidRDefault="00DB2ABC" w:rsidP="00DB2ABC">
            <w:pPr>
              <w:rPr>
                <w:rFonts w:asciiTheme="minorHAnsi" w:hAnsiTheme="minorHAnsi" w:cs="Arial"/>
                <w:b/>
                <w:bCs/>
                <w:color w:val="000000" w:themeColor="text1"/>
                <w:sz w:val="20"/>
                <w:szCs w:val="20"/>
              </w:rPr>
            </w:pPr>
            <w:r w:rsidRPr="001D370D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="Arial"/>
                <w:b/>
                <w:bCs/>
                <w:sz w:val="20"/>
                <w:szCs w:val="20"/>
              </w:rPr>
              <w:t>6</w:t>
            </w:r>
            <w:r w:rsidRPr="001D370D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Field Experience Hours are needed for </w:t>
            </w:r>
            <w:r w:rsidRPr="001D370D">
              <w:rPr>
                <w:rFonts w:asciiTheme="minorHAnsi" w:hAnsiTheme="minorHAnsi" w:cs="Arial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172557">
              <w:rPr>
                <w:rFonts w:asciiTheme="minorHAnsi" w:hAnsiTheme="minorHAnsi" w:cs="Arial"/>
                <w:b/>
                <w:bCs/>
                <w:color w:val="000000" w:themeColor="text1"/>
                <w:sz w:val="20"/>
                <w:szCs w:val="20"/>
              </w:rPr>
              <w:t>tandards</w:t>
            </w:r>
            <w:r w:rsidRPr="001D370D">
              <w:rPr>
                <w:rFonts w:asciiTheme="minorHAnsi" w:hAnsiTheme="minorHAnsi" w:cs="Arial"/>
                <w:b/>
                <w:bCs/>
                <w:color w:val="000000" w:themeColor="text1"/>
                <w:sz w:val="20"/>
                <w:szCs w:val="20"/>
              </w:rPr>
              <w:t xml:space="preserve"> 1-3 </w:t>
            </w:r>
          </w:p>
          <w:p w14:paraId="2983E401" w14:textId="77777777" w:rsidR="003656A9" w:rsidRPr="00C17FB8" w:rsidRDefault="003656A9" w:rsidP="003656A9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  <w:p w14:paraId="43CECD62" w14:textId="77777777" w:rsidR="009615E8" w:rsidRPr="00C17FB8" w:rsidRDefault="009615E8" w:rsidP="009615E8">
            <w:pP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C17FB8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Hour Requirements for this Project</w:t>
            </w:r>
          </w:p>
          <w:p w14:paraId="6FAA0C54" w14:textId="22E7656D" w:rsidR="009615E8" w:rsidRPr="00C17FB8" w:rsidRDefault="005F3F0C" w:rsidP="009615E8">
            <w:p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36</w:t>
            </w:r>
            <w:r w:rsidR="009615E8" w:rsidRPr="00C17FB8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Total Intern required hours for this project </w:t>
            </w:r>
          </w:p>
          <w:p w14:paraId="69A7E9A6" w14:textId="386AA80B" w:rsidR="009615E8" w:rsidRPr="00C42180" w:rsidRDefault="005F3F0C" w:rsidP="00C42180">
            <w:p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C4218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10 Supervised</w:t>
            </w:r>
            <w:r w:rsidR="009615E8" w:rsidRPr="00C4218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Practice Field Experience Hours </w:t>
            </w:r>
          </w:p>
          <w:p w14:paraId="69BB7E50" w14:textId="76DFC1D9" w:rsidR="009615E8" w:rsidRPr="00C17FB8" w:rsidRDefault="002235F7" w:rsidP="00C42180">
            <w:p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26</w:t>
            </w:r>
            <w:r w:rsidR="005F3F0C" w:rsidRPr="00C4218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Report</w:t>
            </w:r>
            <w:r w:rsidR="009615E8" w:rsidRPr="00C4218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writing &amp; assignments required in Blackboard</w:t>
            </w:r>
            <w:r w:rsidR="009615E8" w:rsidRPr="00C17FB8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8E9AA50" w14:textId="77777777" w:rsidR="009615E8" w:rsidRPr="00C17FB8" w:rsidRDefault="009615E8" w:rsidP="009615E8">
            <w:pPr>
              <w:tabs>
                <w:tab w:val="left" w:pos="5339"/>
              </w:tabs>
              <w:contextualSpacing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C17FB8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ab/>
            </w:r>
          </w:p>
          <w:p w14:paraId="1737A471" w14:textId="77777777" w:rsidR="009615E8" w:rsidRPr="00C17FB8" w:rsidRDefault="009615E8" w:rsidP="009615E8">
            <w:pPr>
              <w:contextualSpacing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C17FB8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Project Due Dates:</w:t>
            </w:r>
          </w:p>
          <w:p w14:paraId="4CAC53AC" w14:textId="77777777" w:rsidR="009615E8" w:rsidRPr="00C17FB8" w:rsidRDefault="009615E8" w:rsidP="009615E8">
            <w:p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C17FB8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Fall and Spring Semesters-one DM Competency Checklist (project), Intern Report Form and all assignments are due every three weeks.</w:t>
            </w:r>
          </w:p>
          <w:p w14:paraId="0A12D869" w14:textId="77777777" w:rsidR="002C6CA2" w:rsidRPr="00C17FB8" w:rsidRDefault="002C6CA2" w:rsidP="009615E8">
            <w:pPr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</w:p>
          <w:p w14:paraId="1004EF57" w14:textId="77777777" w:rsidR="009615E8" w:rsidRPr="00C17FB8" w:rsidRDefault="009615E8" w:rsidP="009615E8">
            <w:pPr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C17FB8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Summer Terms-one DM Competency Checklist (project) Intern Report Form and all assignments are due every two weeks.</w:t>
            </w:r>
          </w:p>
          <w:p w14:paraId="285EA31D" w14:textId="77777777" w:rsidR="00985456" w:rsidRPr="00B80C2B" w:rsidRDefault="00985456" w:rsidP="009615E8">
            <w:pPr>
              <w:contextualSpacing/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42" w:type="dxa"/>
            <w:vMerge/>
          </w:tcPr>
          <w:p w14:paraId="51A46674" w14:textId="77777777" w:rsidR="00985456" w:rsidRPr="00B80C2B" w:rsidRDefault="00985456" w:rsidP="001E3C17">
            <w:pPr>
              <w:pStyle w:val="ListParagraph"/>
              <w:spacing w:after="0" w:line="240" w:lineRule="auto"/>
              <w:ind w:left="360"/>
              <w:contextualSpacing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27" w:type="dxa"/>
          </w:tcPr>
          <w:p w14:paraId="2AFB3E98" w14:textId="77777777" w:rsidR="009615E8" w:rsidRPr="00FE73EF" w:rsidRDefault="009615E8" w:rsidP="009615E8">
            <w:pPr>
              <w:pStyle w:val="ListParagraph"/>
              <w:spacing w:after="0" w:line="240" w:lineRule="auto"/>
              <w:ind w:left="0"/>
              <w:contextualSpacing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  <w:u w:val="single"/>
              </w:rPr>
            </w:pPr>
            <w:r w:rsidRPr="00FE73EF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  <w:u w:val="single"/>
              </w:rPr>
              <w:t xml:space="preserve">Intern Project Report Form </w:t>
            </w:r>
            <w:r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(this form)</w:t>
            </w:r>
            <w:r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br/>
            </w:r>
          </w:p>
          <w:p w14:paraId="039D0784" w14:textId="77777777" w:rsidR="009615E8" w:rsidRPr="00FE73EF" w:rsidRDefault="009615E8" w:rsidP="009615E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This is a fillable f</w:t>
            </w: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orm. Save it to your hard drive/</w:t>
            </w:r>
            <w:r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flash drive and type your responses.</w:t>
            </w:r>
          </w:p>
          <w:p w14:paraId="3A361291" w14:textId="7E549445" w:rsidR="009615E8" w:rsidRDefault="009615E8" w:rsidP="009615E8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9615E8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Follow DIRECTIONS </w:t>
            </w:r>
            <w:r w:rsidR="0048492D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for S</w:t>
            </w:r>
            <w:r w:rsidR="00C95B8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tandards</w:t>
            </w:r>
            <w:r w:rsidR="00257CE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1-3</w:t>
            </w: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</w:t>
            </w:r>
            <w:r w:rsidR="00C43D38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to complete </w:t>
            </w: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Project D: Sanitation and Safety</w:t>
            </w:r>
          </w:p>
          <w:p w14:paraId="477326AF" w14:textId="60497A79" w:rsidR="009615E8" w:rsidRPr="009615E8" w:rsidRDefault="009615E8" w:rsidP="009615E8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C4218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It is estimated th</w:t>
            </w:r>
            <w:r w:rsidR="0048492D" w:rsidRPr="00C4218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at a </w:t>
            </w:r>
            <w:r w:rsidR="0048492D" w:rsidRPr="002235F7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minimum of 10 hours in the</w:t>
            </w:r>
            <w:r w:rsidRPr="002235F7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facility is required to</w:t>
            </w:r>
            <w:r w:rsidRPr="00C4218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accomplish this and </w:t>
            </w:r>
            <w:r w:rsidR="0000522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26</w:t>
            </w:r>
            <w:r w:rsidRPr="00C4218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hours for following the directions in this form and completing</w:t>
            </w:r>
            <w:r w:rsidRPr="009615E8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assignment to be submitted in Blackboard.</w:t>
            </w:r>
          </w:p>
          <w:p w14:paraId="279FD188" w14:textId="0BD7C345" w:rsidR="009615E8" w:rsidRPr="00FE73EF" w:rsidRDefault="005F3F0C" w:rsidP="009615E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During</w:t>
            </w:r>
            <w:r w:rsidR="009615E8"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the project, review the </w:t>
            </w:r>
            <w:r w:rsidR="009615E8" w:rsidRPr="009F13A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Intern Project Report Form</w:t>
            </w:r>
            <w:r w:rsidR="009615E8"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and </w:t>
            </w:r>
            <w:r w:rsidR="009615E8" w:rsidRPr="009F13A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Supporting Documentation</w:t>
            </w:r>
            <w:r w:rsidR="009615E8"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with your Preceptor.</w:t>
            </w:r>
          </w:p>
          <w:p w14:paraId="39360C99" w14:textId="77777777" w:rsidR="009615E8" w:rsidRDefault="009615E8" w:rsidP="009615E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Unless otherwise instructed, all responses should be written in 250 words or less. </w:t>
            </w:r>
          </w:p>
          <w:p w14:paraId="698E1A47" w14:textId="77777777" w:rsidR="009615E8" w:rsidRPr="009F13AA" w:rsidRDefault="009615E8" w:rsidP="009615E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9F13A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A rating of </w:t>
            </w:r>
            <w:r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Needs Improvement</w:t>
            </w:r>
            <w:r w:rsidRPr="009F13A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for any direction must be repeated until at least the </w:t>
            </w:r>
            <w:r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Entry-Level</w:t>
            </w:r>
            <w:r w:rsidRPr="009F13A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is attained.</w:t>
            </w:r>
          </w:p>
          <w:p w14:paraId="0B9307B0" w14:textId="77777777" w:rsidR="009615E8" w:rsidRPr="00431985" w:rsidRDefault="009615E8" w:rsidP="009615E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Log number of hours spent outside of </w:t>
            </w:r>
            <w:r w:rsidRPr="00C4218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the </w:t>
            </w:r>
            <w:r w:rsidR="00E25B5D" w:rsidRPr="00C4218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10</w:t>
            </w:r>
            <w:r w:rsidRPr="00C4218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supervised practice </w:t>
            </w:r>
            <w:r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hours spent to complete this project. All 4 projects must total a minimum of 100 hours outside of the specified supervised practice hours.</w:t>
            </w:r>
          </w:p>
          <w:p w14:paraId="229AA203" w14:textId="77777777" w:rsidR="009615E8" w:rsidRPr="00431985" w:rsidRDefault="009615E8" w:rsidP="009615E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Upon completion of the entire project, submit the Intern Project Report Form and Additional Supporting Documentation (see below) in Blackboard.</w:t>
            </w:r>
          </w:p>
          <w:p w14:paraId="214613F9" w14:textId="77777777" w:rsidR="009615E8" w:rsidRPr="00431985" w:rsidRDefault="009615E8" w:rsidP="009615E8">
            <w:pPr>
              <w:ind w:left="720"/>
              <w:rPr>
                <w:rFonts w:asciiTheme="minorHAnsi" w:eastAsia="Calibri" w:hAnsiTheme="minorHAnsi" w:cs="Arial"/>
                <w:color w:val="000000" w:themeColor="text1"/>
                <w:sz w:val="20"/>
                <w:szCs w:val="20"/>
              </w:rPr>
            </w:pPr>
          </w:p>
          <w:p w14:paraId="18790ADB" w14:textId="77777777" w:rsidR="00985456" w:rsidRDefault="00985456" w:rsidP="00985456">
            <w:pPr>
              <w:pStyle w:val="ListParagraph"/>
              <w:spacing w:after="0" w:line="240" w:lineRule="auto"/>
              <w:ind w:left="0"/>
              <w:contextualSpacing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76A22D66" w14:textId="7FC95149" w:rsidR="00985456" w:rsidRDefault="0048492D" w:rsidP="00871362">
            <w:pPr>
              <w:pStyle w:val="ListParagraph"/>
              <w:spacing w:after="0" w:line="240" w:lineRule="auto"/>
              <w:ind w:left="0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NOTE: Sanitation and Safety is </w:t>
            </w:r>
            <w:r w:rsidR="002235F7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24</w:t>
            </w: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% of the CDM, CFPP exam. </w:t>
            </w:r>
          </w:p>
          <w:p w14:paraId="46B4AAF3" w14:textId="77777777" w:rsidR="00871362" w:rsidRPr="00B80C2B" w:rsidRDefault="00871362" w:rsidP="00871362">
            <w:pPr>
              <w:pStyle w:val="ListParagraph"/>
              <w:spacing w:after="0" w:line="240" w:lineRule="auto"/>
              <w:ind w:left="0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</w:p>
        </w:tc>
      </w:tr>
    </w:tbl>
    <w:p w14:paraId="069B87E3" w14:textId="77777777" w:rsidR="008F19F5" w:rsidRDefault="008F19F5">
      <w:pPr>
        <w:suppressAutoHyphens w:val="0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17B8B84E" w14:textId="77777777" w:rsidR="00985456" w:rsidRDefault="00985456" w:rsidP="00985456">
      <w:pPr>
        <w:suppressAutoHyphens w:val="0"/>
        <w:rPr>
          <w:b/>
          <w:sz w:val="20"/>
          <w:szCs w:val="20"/>
        </w:rPr>
      </w:pPr>
    </w:p>
    <w:tbl>
      <w:tblPr>
        <w:tblW w:w="14888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753"/>
        <w:gridCol w:w="5660"/>
        <w:gridCol w:w="2445"/>
        <w:gridCol w:w="6030"/>
      </w:tblGrid>
      <w:tr w:rsidR="00103F6C" w:rsidRPr="001E6EFD" w14:paraId="0AA64D68" w14:textId="77777777" w:rsidTr="008F19F5">
        <w:trPr>
          <w:cantSplit/>
          <w:trHeight w:val="231"/>
          <w:tblHeader/>
        </w:trPr>
        <w:tc>
          <w:tcPr>
            <w:tcW w:w="753" w:type="dxa"/>
            <w:tcBorders>
              <w:bottom w:val="single" w:sz="4" w:space="0" w:color="auto"/>
            </w:tcBorders>
          </w:tcPr>
          <w:p w14:paraId="24833B97" w14:textId="77777777" w:rsidR="00103F6C" w:rsidRPr="00F840E1" w:rsidRDefault="00985456" w:rsidP="009932D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br w:type="page"/>
            </w:r>
          </w:p>
        </w:tc>
        <w:tc>
          <w:tcPr>
            <w:tcW w:w="5660" w:type="dxa"/>
            <w:tcBorders>
              <w:bottom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14:paraId="5991CC9F" w14:textId="77777777" w:rsidR="00103F6C" w:rsidRPr="00F840E1" w:rsidRDefault="00103F6C" w:rsidP="00AF6D50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14:paraId="4963D584" w14:textId="77777777" w:rsidR="00103F6C" w:rsidRPr="00F840E1" w:rsidRDefault="00103F6C" w:rsidP="00AF6D50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6030" w:type="dxa"/>
            <w:tcBorders>
              <w:bottom w:val="single" w:sz="4" w:space="0" w:color="auto"/>
            </w:tcBorders>
          </w:tcPr>
          <w:p w14:paraId="1602F60F" w14:textId="77777777" w:rsidR="00103F6C" w:rsidRPr="00F840E1" w:rsidRDefault="00103F6C" w:rsidP="00AF6D50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</w:tr>
      <w:tr w:rsidR="00103F6C" w:rsidRPr="001E6EFD" w14:paraId="4012A3D0" w14:textId="77777777" w:rsidTr="00087285">
        <w:trPr>
          <w:cantSplit/>
          <w:trHeight w:val="231"/>
          <w:tblHeader/>
        </w:trPr>
        <w:tc>
          <w:tcPr>
            <w:tcW w:w="753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D9D9D9"/>
          </w:tcPr>
          <w:p w14:paraId="28F44BD9" w14:textId="77777777" w:rsidR="00103F6C" w:rsidRPr="00F840E1" w:rsidRDefault="00103F6C" w:rsidP="009932D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#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D9D9D9"/>
            <w:tcMar>
              <w:top w:w="29" w:type="dxa"/>
              <w:bottom w:w="29" w:type="dxa"/>
            </w:tcMar>
            <w:vAlign w:val="center"/>
          </w:tcPr>
          <w:p w14:paraId="3F0E9F18" w14:textId="4A794956" w:rsidR="00103F6C" w:rsidRPr="00F840E1" w:rsidRDefault="00103F6C" w:rsidP="009932D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Competencies</w:t>
            </w:r>
            <w:r w:rsidR="009963F9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and Key Actions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D9D9D9"/>
          </w:tcPr>
          <w:p w14:paraId="2EFA3EB3" w14:textId="77777777" w:rsidR="00103F6C" w:rsidRDefault="00103F6C" w:rsidP="009932D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840E1">
              <w:rPr>
                <w:rFonts w:ascii="Arial" w:hAnsi="Arial" w:cs="Arial"/>
                <w:b/>
                <w:i/>
                <w:sz w:val="16"/>
                <w:szCs w:val="16"/>
              </w:rPr>
              <w:t>Directions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D9D9D9"/>
          </w:tcPr>
          <w:p w14:paraId="514430D8" w14:textId="77777777" w:rsidR="00103F6C" w:rsidRPr="00F840E1" w:rsidRDefault="00103F6C" w:rsidP="009932D4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Intern Report</w:t>
            </w:r>
          </w:p>
        </w:tc>
      </w:tr>
      <w:tr w:rsidR="009963F9" w:rsidRPr="00FF4197" w14:paraId="355145DC" w14:textId="77777777" w:rsidTr="00C04E60">
        <w:trPr>
          <w:cantSplit/>
          <w:trHeight w:val="1127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43E34" w14:textId="77777777" w:rsidR="009963F9" w:rsidRDefault="009963F9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single" w:sz="4" w:space="0" w:color="000000" w:themeColor="text1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B83F298" w14:textId="4820CBC6" w:rsidR="00C709C3" w:rsidRPr="00652ABA" w:rsidRDefault="00C709C3" w:rsidP="00C709C3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</w:pPr>
            <w:r w:rsidRPr="00652ABA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S</w:t>
            </w:r>
            <w:r w:rsidR="00652ABA" w:rsidRPr="00652ABA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tandard</w:t>
            </w:r>
            <w:r w:rsidRPr="00652ABA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 xml:space="preserve"> 1: </w:t>
            </w:r>
            <w:r w:rsidR="00B608A0" w:rsidRPr="00652ABA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Manage Personnel</w:t>
            </w:r>
          </w:p>
          <w:p w14:paraId="1296C35F" w14:textId="77777777" w:rsidR="00C04E60" w:rsidRPr="00C04E60" w:rsidRDefault="00C04E60" w:rsidP="00C04E6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04E60">
              <w:rPr>
                <w:rFonts w:asciiTheme="minorHAnsi" w:hAnsiTheme="minorHAnsi" w:cstheme="minorHAnsi"/>
                <w:sz w:val="16"/>
                <w:szCs w:val="16"/>
              </w:rPr>
              <w:t>• Complying with federal safety and sanitation regulations and guidelines.</w:t>
            </w:r>
          </w:p>
          <w:p w14:paraId="3CD1DE11" w14:textId="77777777" w:rsidR="00C04E60" w:rsidRPr="00C04E60" w:rsidRDefault="00C04E60" w:rsidP="00C04E6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04E60">
              <w:rPr>
                <w:rFonts w:asciiTheme="minorHAnsi" w:hAnsiTheme="minorHAnsi" w:cstheme="minorHAnsi"/>
                <w:sz w:val="16"/>
                <w:szCs w:val="16"/>
              </w:rPr>
              <w:t xml:space="preserve">• Educating and training employees according to safety and sanitation policies and </w:t>
            </w:r>
          </w:p>
          <w:p w14:paraId="5A4101C0" w14:textId="77777777" w:rsidR="00C04E60" w:rsidRPr="00C04E60" w:rsidRDefault="00C04E60" w:rsidP="00C04E6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04E60">
              <w:rPr>
                <w:rFonts w:asciiTheme="minorHAnsi" w:hAnsiTheme="minorHAnsi" w:cstheme="minorHAnsi"/>
                <w:sz w:val="16"/>
                <w:szCs w:val="16"/>
              </w:rPr>
              <w:t xml:space="preserve">procedures for cleaning and equipment maintenance, and enforcing and auditing </w:t>
            </w:r>
          </w:p>
          <w:p w14:paraId="6D63239C" w14:textId="5A3C49AD" w:rsidR="009963F9" w:rsidRPr="00085EF0" w:rsidRDefault="00C04E60" w:rsidP="00C04E6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04E60">
              <w:rPr>
                <w:rFonts w:asciiTheme="minorHAnsi" w:hAnsiTheme="minorHAnsi" w:cstheme="minorHAnsi"/>
                <w:sz w:val="16"/>
                <w:szCs w:val="16"/>
              </w:rPr>
              <w:t>compliance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05E5" w14:textId="77777777" w:rsidR="009963F9" w:rsidRPr="00085EF0" w:rsidRDefault="009963F9" w:rsidP="00085EF0">
            <w:pPr>
              <w:rPr>
                <w:rFonts w:ascii="Calibri" w:eastAsiaTheme="minorHAnsi" w:hAnsi="Calibri" w:cs="Calibri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DD2A" w14:textId="77777777" w:rsidR="009963F9" w:rsidRPr="004D13D3" w:rsidRDefault="009963F9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63F9" w:rsidRPr="00FF4197" w14:paraId="0A8719CB" w14:textId="77777777" w:rsidTr="000E69BE">
        <w:trPr>
          <w:cantSplit/>
          <w:trHeight w:val="551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FB0DA" w14:textId="77777777" w:rsidR="009963F9" w:rsidRDefault="009963F9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C42679D" w14:textId="77777777" w:rsidR="000C4EEA" w:rsidRDefault="000E69BE" w:rsidP="000E69B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0E69BE">
              <w:rPr>
                <w:rFonts w:ascii="Calibri" w:hAnsi="Calibri" w:cs="Calibri"/>
                <w:b/>
                <w:sz w:val="20"/>
                <w:szCs w:val="20"/>
              </w:rPr>
              <w:t>1.0 Comply with all federal, state, and local laws/</w:t>
            </w:r>
          </w:p>
          <w:p w14:paraId="521085AB" w14:textId="1B26D83D" w:rsidR="009963F9" w:rsidRPr="00085EF0" w:rsidRDefault="000E69BE" w:rsidP="000E69B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0E69BE">
              <w:rPr>
                <w:rFonts w:ascii="Calibri" w:hAnsi="Calibri" w:cs="Calibri"/>
                <w:b/>
                <w:sz w:val="20"/>
                <w:szCs w:val="20"/>
              </w:rPr>
              <w:t>regulations/requirements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CF3B" w14:textId="77777777" w:rsidR="009963F9" w:rsidRPr="00085EF0" w:rsidRDefault="009963F9" w:rsidP="00085EF0">
            <w:pPr>
              <w:rPr>
                <w:rFonts w:ascii="Calibri" w:eastAsiaTheme="minorHAnsi" w:hAnsi="Calibri" w:cs="Calibri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E9AC" w14:textId="77777777" w:rsidR="009963F9" w:rsidRPr="004D13D3" w:rsidRDefault="009963F9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85EF0" w:rsidRPr="00FF4197" w14:paraId="3EB9E876" w14:textId="77777777" w:rsidTr="00C30BAF">
        <w:trPr>
          <w:cantSplit/>
          <w:trHeight w:val="389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3822" w14:textId="17EC0DF5" w:rsidR="00085EF0" w:rsidRPr="00085EF0" w:rsidRDefault="000E69BE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1-1.1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3F2D3F1" w14:textId="7A7BFC56" w:rsidR="000E69BE" w:rsidRPr="000E69BE" w:rsidRDefault="000E69BE" w:rsidP="000E69B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E69B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Ensure that all personnel are educated and trained to follow federal, state, and local regulations, including sanitation and </w:t>
            </w:r>
          </w:p>
          <w:p w14:paraId="3ACE58B0" w14:textId="77777777" w:rsidR="000E69BE" w:rsidRPr="000E69BE" w:rsidRDefault="000E69BE" w:rsidP="000E69B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E69BE">
              <w:rPr>
                <w:rFonts w:asciiTheme="minorHAnsi" w:hAnsiTheme="minorHAnsi" w:cstheme="minorHAnsi"/>
                <w:b/>
                <w:sz w:val="20"/>
                <w:szCs w:val="20"/>
              </w:rPr>
              <w:t>safety protocols, food safety requirements, and workplace safety standards.</w:t>
            </w:r>
          </w:p>
          <w:p w14:paraId="73492E94" w14:textId="77777777" w:rsidR="000E69BE" w:rsidRDefault="000E69BE" w:rsidP="000E69BE">
            <w:pPr>
              <w:rPr>
                <w:rFonts w:cs="Calibri"/>
                <w:b/>
                <w:sz w:val="20"/>
                <w:szCs w:val="20"/>
              </w:rPr>
            </w:pPr>
          </w:p>
          <w:p w14:paraId="1D58C14B" w14:textId="1FD17465" w:rsidR="0055570C" w:rsidRPr="00F2036B" w:rsidRDefault="0055570C" w:rsidP="0055570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5570C">
              <w:rPr>
                <w:rFonts w:cs="Calibri"/>
                <w:sz w:val="20"/>
                <w:szCs w:val="20"/>
              </w:rPr>
              <w:t xml:space="preserve">• </w:t>
            </w:r>
            <w:r w:rsidRPr="00F2036B">
              <w:rPr>
                <w:rFonts w:asciiTheme="minorHAnsi" w:hAnsiTheme="minorHAnsi" w:cstheme="minorHAnsi"/>
                <w:sz w:val="18"/>
                <w:szCs w:val="18"/>
              </w:rPr>
              <w:t>Familiarize personnel with the levels of regulatory oversight, including federal, state, and local regulations.</w:t>
            </w:r>
          </w:p>
          <w:p w14:paraId="2549FAE7" w14:textId="23905651" w:rsidR="0055570C" w:rsidRPr="00F2036B" w:rsidRDefault="0055570C" w:rsidP="0055570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2036B">
              <w:rPr>
                <w:rFonts w:asciiTheme="minorHAnsi" w:hAnsiTheme="minorHAnsi" w:cstheme="minorHAnsi"/>
                <w:sz w:val="18"/>
                <w:szCs w:val="18"/>
              </w:rPr>
              <w:t>• Ensure compliance with federal regulations such as those enforced by the FDA, USDA, and OSHA.</w:t>
            </w:r>
          </w:p>
          <w:p w14:paraId="1A88DFED" w14:textId="11852A67" w:rsidR="0055570C" w:rsidRPr="00F2036B" w:rsidRDefault="0055570C" w:rsidP="0055570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2036B">
              <w:rPr>
                <w:rFonts w:asciiTheme="minorHAnsi" w:hAnsiTheme="minorHAnsi" w:cstheme="minorHAnsi"/>
                <w:sz w:val="18"/>
                <w:szCs w:val="18"/>
              </w:rPr>
              <w:t>• Adhere to state-specific regulations and local ordinances that supplement federal requirements.</w:t>
            </w:r>
          </w:p>
          <w:p w14:paraId="6BADB43D" w14:textId="48DDFF7F" w:rsidR="0055570C" w:rsidRPr="00F2036B" w:rsidRDefault="0055570C" w:rsidP="0055570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2036B">
              <w:rPr>
                <w:rFonts w:asciiTheme="minorHAnsi" w:hAnsiTheme="minorHAnsi" w:cstheme="minorHAnsi"/>
                <w:sz w:val="18"/>
                <w:szCs w:val="18"/>
              </w:rPr>
              <w:t>• Develop sanitation and safety protocols to protect public health and safety.</w:t>
            </w:r>
          </w:p>
          <w:p w14:paraId="5DCFDA09" w14:textId="45E830A5" w:rsidR="0055570C" w:rsidRPr="00F2036B" w:rsidRDefault="0055570C" w:rsidP="0055570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2036B">
              <w:rPr>
                <w:rFonts w:asciiTheme="minorHAnsi" w:hAnsiTheme="minorHAnsi" w:cstheme="minorHAnsi"/>
                <w:sz w:val="18"/>
                <w:szCs w:val="18"/>
              </w:rPr>
              <w:t>• Create a system for employees to report symptoms, diagnoses, or exposure to specific pathogens.</w:t>
            </w:r>
          </w:p>
          <w:p w14:paraId="37E31F22" w14:textId="00088484" w:rsidR="00406314" w:rsidRPr="0055570C" w:rsidRDefault="0055570C" w:rsidP="000C4EE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2036B">
              <w:rPr>
                <w:rFonts w:asciiTheme="minorHAnsi" w:hAnsiTheme="minorHAnsi" w:cstheme="minorHAnsi"/>
                <w:sz w:val="18"/>
                <w:szCs w:val="18"/>
              </w:rPr>
              <w:t>• Enforce personal hygiene standards to reduce the risk of foodborne illnesses</w:t>
            </w:r>
            <w:r w:rsidR="00C30BAF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229C" w14:textId="3EEFA4C8" w:rsidR="00085EF0" w:rsidRPr="00085EF0" w:rsidRDefault="00085EF0" w:rsidP="00085EF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8A8C" w14:textId="77777777" w:rsidR="00085EF0" w:rsidRDefault="00085EF0" w:rsidP="00085EF0">
            <w:r w:rsidRPr="004D13D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750"/>
                  </w:textInput>
                </w:ffData>
              </w:fldChar>
            </w:r>
            <w:r w:rsidRPr="004D13D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D13D3">
              <w:rPr>
                <w:rFonts w:ascii="Arial" w:hAnsi="Arial" w:cs="Arial"/>
                <w:sz w:val="18"/>
                <w:szCs w:val="18"/>
              </w:rPr>
            </w:r>
            <w:r w:rsidRPr="004D13D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91C1D" w:rsidRPr="00FF4197" w14:paraId="3EFC4B06" w14:textId="77777777" w:rsidTr="007E01FC">
        <w:trPr>
          <w:cantSplit/>
          <w:trHeight w:val="317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842E2" w14:textId="77777777" w:rsidR="00591C1D" w:rsidRDefault="00591C1D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86A9F5C" w14:textId="32C62150" w:rsidR="00591C1D" w:rsidRPr="000E69BE" w:rsidRDefault="007E01FC" w:rsidP="000E69B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E01FC">
              <w:rPr>
                <w:rFonts w:asciiTheme="minorHAnsi" w:hAnsiTheme="minorHAnsi" w:cstheme="minorHAnsi"/>
                <w:b/>
                <w:sz w:val="20"/>
                <w:szCs w:val="20"/>
              </w:rPr>
              <w:t>2.0 Establish best practices for employees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5C4C" w14:textId="77777777" w:rsidR="00591C1D" w:rsidRPr="00085EF0" w:rsidRDefault="00591C1D" w:rsidP="00085EF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9B35" w14:textId="77777777" w:rsidR="00591C1D" w:rsidRPr="004D13D3" w:rsidRDefault="00591C1D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E01FC" w:rsidRPr="00FF4197" w14:paraId="3B768B4F" w14:textId="77777777" w:rsidTr="00C30BAF">
        <w:trPr>
          <w:cantSplit/>
          <w:trHeight w:val="149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155272" w14:textId="4EA605E4" w:rsidR="007E01FC" w:rsidRDefault="00751C0E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1-2.1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D54971F" w14:textId="77777777" w:rsidR="007E01FC" w:rsidRPr="00E3569F" w:rsidRDefault="00751C0E" w:rsidP="00751C0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569F">
              <w:rPr>
                <w:rFonts w:asciiTheme="minorHAnsi" w:hAnsiTheme="minorHAnsi" w:cstheme="minorHAnsi"/>
                <w:b/>
                <w:sz w:val="20"/>
                <w:szCs w:val="20"/>
              </w:rPr>
              <w:t>Ensure adherence to established safety and sanitation best practices through educating and training personnel.</w:t>
            </w:r>
          </w:p>
          <w:p w14:paraId="11D73365" w14:textId="77777777" w:rsidR="00751C0E" w:rsidRPr="00E3569F" w:rsidRDefault="00751C0E" w:rsidP="00751C0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02F89E4" w14:textId="68509DFF" w:rsidR="00811652" w:rsidRPr="00F2036B" w:rsidRDefault="00811652" w:rsidP="0081165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2036B">
              <w:rPr>
                <w:rFonts w:asciiTheme="minorHAnsi" w:hAnsiTheme="minorHAnsi" w:cstheme="minorHAnsi"/>
                <w:bCs/>
                <w:sz w:val="18"/>
                <w:szCs w:val="18"/>
              </w:rPr>
              <w:t>• Develop comprehensive training programs covering essential topics.</w:t>
            </w:r>
          </w:p>
          <w:p w14:paraId="2A71D374" w14:textId="2ECEEEC6" w:rsidR="00811652" w:rsidRPr="00F2036B" w:rsidRDefault="00811652" w:rsidP="0081165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2036B">
              <w:rPr>
                <w:rFonts w:asciiTheme="minorHAnsi" w:hAnsiTheme="minorHAnsi" w:cstheme="minorHAnsi"/>
                <w:bCs/>
                <w:sz w:val="18"/>
                <w:szCs w:val="18"/>
              </w:rPr>
              <w:t>• Use checklists, in-services, instruction sheets, training videos, and mobile apps to provide hands-on experience and visual learning opportunities.</w:t>
            </w:r>
          </w:p>
          <w:p w14:paraId="4A22F95A" w14:textId="479FA4D4" w:rsidR="00811652" w:rsidRPr="00F2036B" w:rsidRDefault="00811652" w:rsidP="0081165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2036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• Foster a culture of safety by prioritizing safety in meetings, involving employees in safety programs, and ensuring regular </w:t>
            </w:r>
          </w:p>
          <w:p w14:paraId="3AC4DE0B" w14:textId="77777777" w:rsidR="00811652" w:rsidRPr="00F2036B" w:rsidRDefault="00811652" w:rsidP="0081165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2036B">
              <w:rPr>
                <w:rFonts w:asciiTheme="minorHAnsi" w:hAnsiTheme="minorHAnsi" w:cstheme="minorHAnsi"/>
                <w:bCs/>
                <w:sz w:val="18"/>
                <w:szCs w:val="18"/>
              </w:rPr>
              <w:t>communication of guidelines.</w:t>
            </w:r>
          </w:p>
          <w:p w14:paraId="17949F5D" w14:textId="6E0217E1" w:rsidR="00811652" w:rsidRPr="00F2036B" w:rsidRDefault="00811652" w:rsidP="0081165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2036B">
              <w:rPr>
                <w:rFonts w:asciiTheme="minorHAnsi" w:hAnsiTheme="minorHAnsi" w:cstheme="minorHAnsi"/>
                <w:bCs/>
                <w:sz w:val="18"/>
                <w:szCs w:val="18"/>
              </w:rPr>
              <w:t>• Perform routine inspections to monitor safety and sanitation needs and correct any significant risks identified.</w:t>
            </w:r>
          </w:p>
          <w:p w14:paraId="0B08C88B" w14:textId="241BB5D9" w:rsidR="00751C0E" w:rsidRPr="00F2036B" w:rsidRDefault="00811652" w:rsidP="0081165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2036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• Offer encouragement and praise for a job well </w:t>
            </w:r>
            <w:proofErr w:type="gramStart"/>
            <w:r w:rsidRPr="00F2036B">
              <w:rPr>
                <w:rFonts w:asciiTheme="minorHAnsi" w:hAnsiTheme="minorHAnsi" w:cstheme="minorHAnsi"/>
                <w:bCs/>
                <w:sz w:val="18"/>
                <w:szCs w:val="18"/>
              </w:rPr>
              <w:t>done, and</w:t>
            </w:r>
            <w:proofErr w:type="gramEnd"/>
            <w:r w:rsidRPr="00F2036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provide additional training or corrective action if performance standards are not met.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29E6" w14:textId="77777777" w:rsidR="007E01FC" w:rsidRPr="00085EF0" w:rsidRDefault="007E01FC" w:rsidP="00085EF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5F9B" w14:textId="77777777" w:rsidR="007E01FC" w:rsidRPr="004D13D3" w:rsidRDefault="007E01FC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6314" w:rsidRPr="00FF4197" w14:paraId="0F5EF093" w14:textId="77777777" w:rsidTr="00F02C3B">
        <w:trPr>
          <w:cantSplit/>
          <w:trHeight w:val="149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7D314" w14:textId="77777777" w:rsidR="00406314" w:rsidRDefault="00406314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2188570" w14:textId="0F40525D" w:rsidR="00C30BAF" w:rsidRPr="00652ABA" w:rsidRDefault="00652ABA" w:rsidP="007A1C55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</w:pPr>
            <w:r w:rsidRPr="00652ABA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Standard</w:t>
            </w:r>
            <w:r w:rsidR="00C30BAF" w:rsidRPr="00652ABA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 xml:space="preserve"> 2: </w:t>
            </w:r>
            <w:r w:rsidR="007A1C55" w:rsidRPr="00652ABA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Manage Purchasing, Receiving, Storage of Food and Physical Facilities</w:t>
            </w:r>
          </w:p>
          <w:p w14:paraId="3A14F6B3" w14:textId="09BF5E86" w:rsidR="007A1C55" w:rsidRPr="007A1C55" w:rsidRDefault="007A1C55" w:rsidP="007A1C5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A1C55">
              <w:rPr>
                <w:rFonts w:asciiTheme="minorHAnsi" w:hAnsiTheme="minorHAnsi" w:cstheme="minorHAnsi"/>
                <w:sz w:val="16"/>
                <w:szCs w:val="16"/>
              </w:rPr>
              <w:t xml:space="preserve">• Procuring food, water and supplies as specified from approved purveyors and </w:t>
            </w:r>
            <w:proofErr w:type="gramStart"/>
            <w:r w:rsidRPr="007A1C55">
              <w:rPr>
                <w:rFonts w:asciiTheme="minorHAnsi" w:hAnsiTheme="minorHAnsi" w:cstheme="minorHAnsi"/>
                <w:sz w:val="16"/>
                <w:szCs w:val="16"/>
              </w:rPr>
              <w:t>identify</w:t>
            </w:r>
            <w:proofErr w:type="gramEnd"/>
            <w:r w:rsidRPr="007A1C55">
              <w:rPr>
                <w:rFonts w:asciiTheme="minorHAnsi" w:hAnsiTheme="minorHAnsi" w:cstheme="minorHAnsi"/>
                <w:sz w:val="16"/>
                <w:szCs w:val="16"/>
              </w:rPr>
              <w:t xml:space="preserve"> food quality and grading.</w:t>
            </w:r>
          </w:p>
          <w:p w14:paraId="77D153BC" w14:textId="33FC8C74" w:rsidR="007A1C55" w:rsidRPr="007A1C55" w:rsidRDefault="007A1C55" w:rsidP="007A1C5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A1C55">
              <w:rPr>
                <w:rFonts w:asciiTheme="minorHAnsi" w:hAnsiTheme="minorHAnsi" w:cstheme="minorHAnsi"/>
                <w:sz w:val="16"/>
                <w:szCs w:val="16"/>
              </w:rPr>
              <w:t xml:space="preserve">• Protecting food in all phases of handling to prevent foodborne illnesses from occurring due to improper handling. </w:t>
            </w:r>
          </w:p>
          <w:p w14:paraId="1EDF7707" w14:textId="6CEDF5E9" w:rsidR="007A1C55" w:rsidRPr="007A1C55" w:rsidRDefault="007A1C55" w:rsidP="007A1C5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A1C55">
              <w:rPr>
                <w:rFonts w:asciiTheme="minorHAnsi" w:hAnsiTheme="minorHAnsi" w:cstheme="minorHAnsi"/>
                <w:sz w:val="16"/>
                <w:szCs w:val="16"/>
              </w:rPr>
              <w:t>• Ensuring proper safe food packaging, labeling, dating, and storage practices in delivery and food rotation process.</w:t>
            </w:r>
          </w:p>
          <w:p w14:paraId="0BF96D00" w14:textId="7DE60595" w:rsidR="00406314" w:rsidRPr="00F2036B" w:rsidRDefault="007A1C55" w:rsidP="007A1C55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A1C55">
              <w:rPr>
                <w:rFonts w:asciiTheme="minorHAnsi" w:hAnsiTheme="minorHAnsi" w:cstheme="minorHAnsi"/>
                <w:sz w:val="16"/>
                <w:szCs w:val="16"/>
              </w:rPr>
              <w:t>• Purchasing, storing and ensuring safe use of chemicals and cleaning agents.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75E75" w14:textId="77777777" w:rsidR="00406314" w:rsidRPr="00085EF0" w:rsidRDefault="00406314" w:rsidP="00085EF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96F4" w14:textId="77777777" w:rsidR="00406314" w:rsidRPr="004D13D3" w:rsidRDefault="00406314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6314" w:rsidRPr="00FF4197" w14:paraId="6D5ACFFB" w14:textId="77777777" w:rsidTr="00F02C3B">
        <w:trPr>
          <w:cantSplit/>
          <w:trHeight w:val="47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1BCC6" w14:textId="77777777" w:rsidR="00406314" w:rsidRDefault="00406314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A744A12" w14:textId="77777777" w:rsidR="00F02C3B" w:rsidRPr="00F02C3B" w:rsidRDefault="00F02C3B" w:rsidP="00F02C3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2C3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1.0 Implement food procurement and quality </w:t>
            </w:r>
          </w:p>
          <w:p w14:paraId="01A3BD18" w14:textId="2A4A3DE7" w:rsidR="00406314" w:rsidRPr="00751C0E" w:rsidRDefault="00F02C3B" w:rsidP="00F02C3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2C3B">
              <w:rPr>
                <w:rFonts w:asciiTheme="minorHAnsi" w:hAnsiTheme="minorHAnsi" w:cstheme="minorHAnsi"/>
                <w:b/>
                <w:sz w:val="20"/>
                <w:szCs w:val="20"/>
              </w:rPr>
              <w:t>assurance procedures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E7F0" w14:textId="77777777" w:rsidR="00406314" w:rsidRPr="00085EF0" w:rsidRDefault="00406314" w:rsidP="00085EF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87BB" w14:textId="77777777" w:rsidR="00406314" w:rsidRPr="004D13D3" w:rsidRDefault="00406314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6314" w:rsidRPr="00FF4197" w14:paraId="39CA3B7F" w14:textId="77777777" w:rsidTr="000B6322">
        <w:trPr>
          <w:cantSplit/>
          <w:trHeight w:val="149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8AE213" w14:textId="7148A25A" w:rsidR="00406314" w:rsidRDefault="00F02C3B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2-1.1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B6EF895" w14:textId="77777777" w:rsidR="00406314" w:rsidRDefault="006C51D9" w:rsidP="006C51D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C51D9">
              <w:rPr>
                <w:rFonts w:asciiTheme="minorHAnsi" w:hAnsiTheme="minorHAnsi" w:cstheme="minorHAnsi"/>
                <w:b/>
                <w:sz w:val="20"/>
                <w:szCs w:val="20"/>
              </w:rPr>
              <w:t>Demonstrate the ability to recognize grading and inspection standards and procure food, water, and supplies exclusively from approved purveyors.</w:t>
            </w:r>
          </w:p>
          <w:p w14:paraId="1A11C41F" w14:textId="77777777" w:rsidR="006C51D9" w:rsidRPr="006C51D9" w:rsidRDefault="006C51D9" w:rsidP="006C51D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14DD48A" w14:textId="4F65CFEB" w:rsidR="006C51D9" w:rsidRPr="006C51D9" w:rsidRDefault="006C51D9" w:rsidP="006C51D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C51D9">
              <w:rPr>
                <w:rFonts w:asciiTheme="minorHAnsi" w:hAnsiTheme="minorHAnsi" w:cstheme="minorHAnsi"/>
                <w:bCs/>
                <w:sz w:val="20"/>
                <w:szCs w:val="20"/>
              </w:rPr>
              <w:t>• Understand general grading and inspection standards.</w:t>
            </w:r>
          </w:p>
          <w:p w14:paraId="54CEC694" w14:textId="0ECE03D6" w:rsidR="006C51D9" w:rsidRPr="006C51D9" w:rsidRDefault="006C51D9" w:rsidP="006C51D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C51D9">
              <w:rPr>
                <w:rFonts w:asciiTheme="minorHAnsi" w:hAnsiTheme="minorHAnsi" w:cstheme="minorHAnsi"/>
                <w:bCs/>
                <w:sz w:val="20"/>
                <w:szCs w:val="20"/>
              </w:rPr>
              <w:t>• Source food, water, and supplies exclusively from purveyors who have been vetted and approved based on their compliance with safety, quality, and sustainability standards.</w:t>
            </w:r>
          </w:p>
          <w:p w14:paraId="777651B6" w14:textId="7C456C2F" w:rsidR="006C51D9" w:rsidRPr="006C51D9" w:rsidRDefault="006C51D9" w:rsidP="006C51D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C51D9">
              <w:rPr>
                <w:rFonts w:asciiTheme="minorHAnsi" w:hAnsiTheme="minorHAnsi" w:cstheme="minorHAnsi"/>
                <w:bCs/>
                <w:sz w:val="20"/>
                <w:szCs w:val="20"/>
              </w:rPr>
              <w:t>• Implement a robust system for assessing the quality and grading of food products.</w:t>
            </w:r>
          </w:p>
          <w:p w14:paraId="1497E44D" w14:textId="1F651E84" w:rsidR="006C51D9" w:rsidRPr="006C51D9" w:rsidRDefault="006C51D9" w:rsidP="006C51D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C51D9">
              <w:rPr>
                <w:rFonts w:asciiTheme="minorHAnsi" w:hAnsiTheme="minorHAnsi" w:cstheme="minorHAnsi"/>
                <w:bCs/>
                <w:sz w:val="20"/>
                <w:szCs w:val="20"/>
              </w:rPr>
              <w:t>• Conduct regular audits and inspections of purveyors to ensure ongoing compliance with established standards.</w:t>
            </w:r>
          </w:p>
          <w:p w14:paraId="140FC6E6" w14:textId="0D3FDBD0" w:rsidR="006C51D9" w:rsidRPr="006C51D9" w:rsidRDefault="006C51D9" w:rsidP="006C51D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C51D9">
              <w:rPr>
                <w:rFonts w:asciiTheme="minorHAnsi" w:hAnsiTheme="minorHAnsi" w:cstheme="minorHAnsi"/>
                <w:bCs/>
                <w:sz w:val="20"/>
                <w:szCs w:val="20"/>
              </w:rPr>
              <w:t>• Maintain records of procurement, quality assessments, and grading results.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E30C9" w14:textId="77777777" w:rsidR="00406314" w:rsidRPr="00085EF0" w:rsidRDefault="00406314" w:rsidP="00085EF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25096" w14:textId="77777777" w:rsidR="00406314" w:rsidRPr="004D13D3" w:rsidRDefault="00406314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6322" w:rsidRPr="00FF4197" w14:paraId="1015D009" w14:textId="77777777" w:rsidTr="001F6DAA">
        <w:trPr>
          <w:cantSplit/>
          <w:trHeight w:val="317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9A678" w14:textId="77777777" w:rsidR="000B6322" w:rsidRDefault="000B6322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A340CE1" w14:textId="7DDB8A43" w:rsidR="000B6322" w:rsidRPr="006C51D9" w:rsidRDefault="001F6DAA" w:rsidP="001F6DA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F6DAA">
              <w:rPr>
                <w:rFonts w:asciiTheme="minorHAnsi" w:hAnsiTheme="minorHAnsi" w:cstheme="minorHAnsi"/>
                <w:b/>
                <w:sz w:val="20"/>
                <w:szCs w:val="20"/>
              </w:rPr>
              <w:t>2.0 Implement food receiving and quality assurance procedures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EF1ED" w14:textId="77777777" w:rsidR="000B6322" w:rsidRPr="00085EF0" w:rsidRDefault="000B6322" w:rsidP="00085EF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E7F1" w14:textId="77777777" w:rsidR="000B6322" w:rsidRPr="004D13D3" w:rsidRDefault="000B6322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6322" w:rsidRPr="00FF4197" w14:paraId="4790D1EF" w14:textId="77777777" w:rsidTr="007E01FC">
        <w:trPr>
          <w:cantSplit/>
          <w:trHeight w:val="149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FCD360" w14:textId="5BD9A881" w:rsidR="000B6322" w:rsidRDefault="001F6DAA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2-2.1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F7EB8C4" w14:textId="77777777" w:rsidR="000B6322" w:rsidRDefault="001F6DAA" w:rsidP="001F6DA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F6DAA">
              <w:rPr>
                <w:rFonts w:asciiTheme="minorHAnsi" w:hAnsiTheme="minorHAnsi" w:cstheme="minorHAnsi"/>
                <w:b/>
                <w:sz w:val="20"/>
                <w:szCs w:val="20"/>
              </w:rPr>
              <w:t>Verify quality and quantity of food supplies received.</w:t>
            </w:r>
          </w:p>
          <w:p w14:paraId="34925B49" w14:textId="77777777" w:rsidR="001F6DAA" w:rsidRPr="00D01869" w:rsidRDefault="001F6DAA" w:rsidP="001F6DA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BCA540D" w14:textId="15B881E6" w:rsidR="00D01869" w:rsidRPr="00D01869" w:rsidRDefault="00D01869" w:rsidP="00D0186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01869">
              <w:rPr>
                <w:rFonts w:asciiTheme="minorHAnsi" w:hAnsiTheme="minorHAnsi" w:cstheme="minorHAnsi"/>
                <w:bCs/>
                <w:sz w:val="20"/>
                <w:szCs w:val="20"/>
              </w:rPr>
              <w:t>• Verify the quantity of all items against what was purchased.</w:t>
            </w:r>
          </w:p>
          <w:p w14:paraId="6C409D4C" w14:textId="683C04D5" w:rsidR="00D01869" w:rsidRPr="00D01869" w:rsidRDefault="00D01869" w:rsidP="00D0186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01869">
              <w:rPr>
                <w:rFonts w:asciiTheme="minorHAnsi" w:hAnsiTheme="minorHAnsi" w:cstheme="minorHAnsi"/>
                <w:bCs/>
                <w:sz w:val="20"/>
                <w:szCs w:val="20"/>
              </w:rPr>
              <w:t>• Compare products against written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D01869">
              <w:rPr>
                <w:rFonts w:asciiTheme="minorHAnsi" w:hAnsiTheme="minorHAnsi" w:cstheme="minorHAnsi"/>
                <w:bCs/>
                <w:sz w:val="20"/>
                <w:szCs w:val="20"/>
              </w:rPr>
              <w:t>specifications.</w:t>
            </w:r>
          </w:p>
          <w:p w14:paraId="1B46F7BD" w14:textId="0A067B7B" w:rsidR="00D01869" w:rsidRPr="00D01869" w:rsidRDefault="00D01869" w:rsidP="00D0186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01869">
              <w:rPr>
                <w:rFonts w:asciiTheme="minorHAnsi" w:hAnsiTheme="minorHAnsi" w:cstheme="minorHAnsi"/>
                <w:bCs/>
                <w:sz w:val="20"/>
                <w:szCs w:val="20"/>
              </w:rPr>
              <w:t>• Accept or reject products based on whether they meet order specifications and quality standards.</w:t>
            </w:r>
          </w:p>
          <w:p w14:paraId="2CB8B64C" w14:textId="454E96B1" w:rsidR="00D01869" w:rsidRPr="00D01869" w:rsidRDefault="00D01869" w:rsidP="00D0186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0186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• Manage receiving and storage temperatures to keep food out of </w:t>
            </w:r>
          </w:p>
          <w:p w14:paraId="7745E80F" w14:textId="45363DC7" w:rsidR="001F6DAA" w:rsidRPr="006C51D9" w:rsidRDefault="00D01869" w:rsidP="00D0186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1869">
              <w:rPr>
                <w:rFonts w:asciiTheme="minorHAnsi" w:hAnsiTheme="minorHAnsi" w:cstheme="minorHAnsi"/>
                <w:bCs/>
                <w:sz w:val="20"/>
                <w:szCs w:val="20"/>
              </w:rPr>
              <w:t>danger zone.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6DA7" w14:textId="77777777" w:rsidR="000B6322" w:rsidRPr="00085EF0" w:rsidRDefault="000B6322" w:rsidP="00085EF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F7038" w14:textId="77777777" w:rsidR="000B6322" w:rsidRPr="004D13D3" w:rsidRDefault="000B6322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85EF0" w:rsidRPr="00FF4197" w14:paraId="1391A4BB" w14:textId="77777777" w:rsidTr="00375ECC">
        <w:trPr>
          <w:cantSplit/>
          <w:trHeight w:val="243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DB45" w14:textId="538D9150" w:rsidR="00085EF0" w:rsidRPr="00085EF0" w:rsidRDefault="00D01869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2-2.2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22C8062" w14:textId="7C7802D3" w:rsidR="0067553A" w:rsidRDefault="006513B2" w:rsidP="002F1AD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13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Recognize signs of contamination upon receipt.</w:t>
            </w:r>
          </w:p>
          <w:p w14:paraId="67160B3B" w14:textId="77777777" w:rsidR="002F1AD9" w:rsidRPr="002F1AD9" w:rsidRDefault="002F1AD9" w:rsidP="002F1AD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91FE4B0" w14:textId="77777777" w:rsidR="002F1AD9" w:rsidRPr="002F1AD9" w:rsidRDefault="002F1AD9" w:rsidP="002F1AD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F1AD9">
              <w:rPr>
                <w:rFonts w:asciiTheme="minorHAnsi" w:hAnsiTheme="minorHAnsi" w:cstheme="minorHAnsi"/>
                <w:sz w:val="20"/>
                <w:szCs w:val="20"/>
              </w:rPr>
              <w:t>• Reject food in damaged packaging.</w:t>
            </w:r>
          </w:p>
          <w:p w14:paraId="132BED2C" w14:textId="438ABA8B" w:rsidR="002F1AD9" w:rsidRPr="002F1AD9" w:rsidRDefault="002F1AD9" w:rsidP="002F1AD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F1AD9">
              <w:rPr>
                <w:rFonts w:asciiTheme="minorHAnsi" w:hAnsiTheme="minorHAnsi" w:cstheme="minorHAnsi"/>
                <w:sz w:val="20"/>
                <w:szCs w:val="20"/>
              </w:rPr>
              <w:t>• Look for inspection stamps, date codes, and labels/tags for fish or juice.</w:t>
            </w:r>
          </w:p>
          <w:p w14:paraId="20CC4599" w14:textId="6A081447" w:rsidR="002F1AD9" w:rsidRPr="002F1AD9" w:rsidRDefault="002F1AD9" w:rsidP="002F1AD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F1AD9">
              <w:rPr>
                <w:rFonts w:asciiTheme="minorHAnsi" w:hAnsiTheme="minorHAnsi" w:cstheme="minorHAnsi"/>
                <w:sz w:val="20"/>
                <w:szCs w:val="20"/>
              </w:rPr>
              <w:t>• Check the temperature of frozen and refrigerated foods, including milk.</w:t>
            </w:r>
          </w:p>
          <w:p w14:paraId="4B311B82" w14:textId="5FD5077A" w:rsidR="002F1AD9" w:rsidRPr="002F1AD9" w:rsidRDefault="002F1AD9" w:rsidP="002F1AD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F1AD9">
              <w:rPr>
                <w:rFonts w:asciiTheme="minorHAnsi" w:hAnsiTheme="minorHAnsi" w:cstheme="minorHAnsi"/>
                <w:sz w:val="20"/>
                <w:szCs w:val="20"/>
              </w:rPr>
              <w:t>• Verify freshness by color, odor, touch, and package condition.</w:t>
            </w:r>
          </w:p>
          <w:p w14:paraId="35F92FFB" w14:textId="77777777" w:rsidR="002F1AD9" w:rsidRPr="002F1AD9" w:rsidRDefault="002F1AD9" w:rsidP="002F1AD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F1AD9">
              <w:rPr>
                <w:rFonts w:asciiTheme="minorHAnsi" w:hAnsiTheme="minorHAnsi" w:cstheme="minorHAnsi"/>
                <w:sz w:val="20"/>
                <w:szCs w:val="20"/>
              </w:rPr>
              <w:t>• Check for signs of pest infestation.</w:t>
            </w:r>
          </w:p>
          <w:p w14:paraId="4F635C9C" w14:textId="0761EC2D" w:rsidR="0067553A" w:rsidRPr="0067553A" w:rsidRDefault="002F1AD9" w:rsidP="002F1AD9">
            <w:r w:rsidRPr="002F1AD9">
              <w:rPr>
                <w:rFonts w:asciiTheme="minorHAnsi" w:hAnsiTheme="minorHAnsi" w:cstheme="minorHAnsi"/>
                <w:sz w:val="20"/>
                <w:szCs w:val="20"/>
              </w:rPr>
              <w:t>• Look for signs of spoilage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BDD1" w14:textId="0A915BDC" w:rsidR="00085EF0" w:rsidRPr="00085EF0" w:rsidRDefault="00085EF0" w:rsidP="00085EF0">
            <w:pPr>
              <w:autoSpaceDE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bookmarkStart w:id="0" w:name="Text4"/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B90B" w14:textId="77777777" w:rsidR="00085EF0" w:rsidRPr="007C740C" w:rsidRDefault="00085EF0" w:rsidP="00085EF0">
            <w:pPr>
              <w:autoSpaceDE w:val="0"/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75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</w:p>
        </w:tc>
      </w:tr>
      <w:tr w:rsidR="002F1AD9" w:rsidRPr="00FF4197" w14:paraId="14C45FED" w14:textId="77777777" w:rsidTr="00375ECC">
        <w:trPr>
          <w:cantSplit/>
          <w:trHeight w:val="461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4A78C" w14:textId="77777777" w:rsidR="002F1AD9" w:rsidRDefault="002F1AD9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727DA4C" w14:textId="77777777" w:rsidR="00375ECC" w:rsidRPr="00375ECC" w:rsidRDefault="00375ECC" w:rsidP="00375EC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75E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3.0 Implement food </w:t>
            </w:r>
            <w:proofErr w:type="gramStart"/>
            <w:r w:rsidRPr="00375E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storing</w:t>
            </w:r>
            <w:proofErr w:type="gramEnd"/>
            <w:r w:rsidRPr="00375E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and quality assurance </w:t>
            </w:r>
          </w:p>
          <w:p w14:paraId="196C78F5" w14:textId="6EEE5B5D" w:rsidR="002F1AD9" w:rsidRPr="006513B2" w:rsidRDefault="00375ECC" w:rsidP="00375EC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75EC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procedures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1356" w14:textId="77777777" w:rsidR="002F1AD9" w:rsidRPr="00085EF0" w:rsidRDefault="002F1AD9" w:rsidP="00085EF0">
            <w:pPr>
              <w:autoSpaceDE w:val="0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BD41" w14:textId="77777777" w:rsidR="002F1AD9" w:rsidRDefault="002F1AD9" w:rsidP="00085EF0">
            <w:pPr>
              <w:autoSpaceDE w:val="0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85EF0" w:rsidRPr="00FF4197" w14:paraId="1D817A35" w14:textId="77777777" w:rsidTr="006656B6">
        <w:trPr>
          <w:cantSplit/>
          <w:trHeight w:val="149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4338" w14:textId="66BC932B" w:rsidR="00085EF0" w:rsidRPr="00085EF0" w:rsidRDefault="00AD28D0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  <w:r w:rsidR="0015196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-3</w:t>
            </w:r>
            <w:r w:rsidR="00375EC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.1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819F3FF" w14:textId="77777777" w:rsidR="001A112E" w:rsidRPr="001A112E" w:rsidRDefault="001A112E" w:rsidP="001A112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A112E">
              <w:rPr>
                <w:rFonts w:asciiTheme="minorHAnsi" w:hAnsiTheme="minorHAnsi" w:cstheme="minorHAnsi"/>
                <w:b/>
                <w:sz w:val="20"/>
                <w:szCs w:val="20"/>
              </w:rPr>
              <w:t>Ensure rotation through labeling, dating, and rotating food.</w:t>
            </w:r>
          </w:p>
          <w:p w14:paraId="21294822" w14:textId="77777777" w:rsidR="001A112E" w:rsidRPr="006656B6" w:rsidRDefault="001A112E" w:rsidP="001A112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FBA5F94" w14:textId="2FA2D457" w:rsidR="008B479C" w:rsidRPr="006656B6" w:rsidRDefault="008B479C" w:rsidP="008B479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56B6">
              <w:rPr>
                <w:rFonts w:asciiTheme="minorHAnsi" w:hAnsiTheme="minorHAnsi" w:cstheme="minorHAnsi"/>
                <w:sz w:val="20"/>
                <w:szCs w:val="20"/>
              </w:rPr>
              <w:t>• Label and date containers holding food or foods ingredients that are removed from original packaging.</w:t>
            </w:r>
          </w:p>
          <w:p w14:paraId="7BF17B17" w14:textId="77777777" w:rsidR="008B479C" w:rsidRPr="006656B6" w:rsidRDefault="008B479C" w:rsidP="008B479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56B6">
              <w:rPr>
                <w:rFonts w:asciiTheme="minorHAnsi" w:hAnsiTheme="minorHAnsi" w:cstheme="minorHAnsi"/>
                <w:sz w:val="20"/>
                <w:szCs w:val="20"/>
              </w:rPr>
              <w:t>• Monitor shelf life for use before expiration.</w:t>
            </w:r>
          </w:p>
          <w:p w14:paraId="71602C30" w14:textId="7A0C28BF" w:rsidR="00085EF0" w:rsidRPr="008B479C" w:rsidRDefault="008B479C" w:rsidP="008B479C">
            <w:pPr>
              <w:rPr>
                <w:rFonts w:cs="Calibri"/>
                <w:sz w:val="20"/>
                <w:szCs w:val="20"/>
              </w:rPr>
            </w:pPr>
            <w:r w:rsidRPr="006656B6">
              <w:rPr>
                <w:rFonts w:asciiTheme="minorHAnsi" w:hAnsiTheme="minorHAnsi" w:cstheme="minorHAnsi"/>
                <w:sz w:val="20"/>
                <w:szCs w:val="20"/>
              </w:rPr>
              <w:t>• Apply First In, First Out (FIFO) method.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16A4" w14:textId="057DBA2D" w:rsidR="00085EF0" w:rsidRPr="00085EF0" w:rsidRDefault="00085EF0" w:rsidP="00085EF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45F4" w14:textId="77777777" w:rsidR="00085EF0" w:rsidRDefault="00085EF0" w:rsidP="00085EF0">
            <w:r w:rsidRPr="004D13D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750"/>
                  </w:textInput>
                </w:ffData>
              </w:fldChar>
            </w:r>
            <w:r w:rsidRPr="004D13D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D13D3">
              <w:rPr>
                <w:rFonts w:ascii="Arial" w:hAnsi="Arial" w:cs="Arial"/>
                <w:sz w:val="18"/>
                <w:szCs w:val="18"/>
              </w:rPr>
            </w:r>
            <w:r w:rsidRPr="004D13D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656B6" w:rsidRPr="00FF4197" w14:paraId="1C273BA0" w14:textId="77777777" w:rsidTr="008971A0">
        <w:trPr>
          <w:cantSplit/>
          <w:trHeight w:val="317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FBB0A" w14:textId="77777777" w:rsidR="006656B6" w:rsidRDefault="006656B6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5D72422" w14:textId="5CB646C5" w:rsidR="006656B6" w:rsidRPr="00C42180" w:rsidRDefault="008971A0" w:rsidP="00C4218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8971A0">
              <w:rPr>
                <w:rFonts w:ascii="Calibri" w:hAnsi="Calibri" w:cs="Calibri"/>
                <w:b/>
                <w:sz w:val="20"/>
                <w:szCs w:val="20"/>
              </w:rPr>
              <w:t>4.0 Organize workflow and use of equipment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1FA59" w14:textId="77777777" w:rsidR="006656B6" w:rsidRPr="00085EF0" w:rsidRDefault="006656B6" w:rsidP="00085EF0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E2BE7" w14:textId="77777777" w:rsidR="006656B6" w:rsidRPr="004D13D3" w:rsidRDefault="006656B6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2180" w:rsidRPr="00FF4197" w14:paraId="7A76569A" w14:textId="77777777" w:rsidTr="006F23C0">
        <w:trPr>
          <w:cantSplit/>
          <w:trHeight w:val="149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A118F" w14:textId="465401E6" w:rsidR="00C42180" w:rsidRPr="00085EF0" w:rsidRDefault="008971A0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2-4.1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C66C2AE" w14:textId="03A19A5F" w:rsidR="008971A0" w:rsidRDefault="008971A0" w:rsidP="008971A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8971A0">
              <w:rPr>
                <w:rFonts w:ascii="Calibri" w:hAnsi="Calibri" w:cs="Calibri"/>
                <w:b/>
                <w:sz w:val="20"/>
                <w:szCs w:val="20"/>
              </w:rPr>
              <w:t>Ensure optimal workflow efficiency and equipment utilization.</w:t>
            </w:r>
          </w:p>
          <w:p w14:paraId="454F4628" w14:textId="77777777" w:rsidR="008971A0" w:rsidRPr="00EE51C7" w:rsidRDefault="008971A0" w:rsidP="008971A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471383A" w14:textId="48166925" w:rsidR="00EE51C7" w:rsidRPr="00EE51C7" w:rsidRDefault="00EE51C7" w:rsidP="00EE51C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E51C7">
              <w:rPr>
                <w:rFonts w:asciiTheme="minorHAnsi" w:hAnsiTheme="minorHAnsi" w:cstheme="minorHAnsi"/>
                <w:sz w:val="20"/>
                <w:szCs w:val="20"/>
              </w:rPr>
              <w:t>• Regularly monitor and evaluate task completion times,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E51C7">
              <w:rPr>
                <w:rFonts w:asciiTheme="minorHAnsi" w:hAnsiTheme="minorHAnsi" w:cstheme="minorHAnsi"/>
                <w:sz w:val="20"/>
                <w:szCs w:val="20"/>
              </w:rPr>
              <w:t>equipment usage rates, and maintenance schedules.</w:t>
            </w:r>
          </w:p>
          <w:p w14:paraId="6A0B15D1" w14:textId="3C075E4E" w:rsidR="00EE51C7" w:rsidRPr="00EE51C7" w:rsidRDefault="00EE51C7" w:rsidP="00EE51C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E51C7">
              <w:rPr>
                <w:rFonts w:asciiTheme="minorHAnsi" w:hAnsiTheme="minorHAnsi" w:cstheme="minorHAnsi"/>
                <w:sz w:val="20"/>
                <w:szCs w:val="20"/>
              </w:rPr>
              <w:t>• Implement standardized procedures for equipment handling and task execution to minimize downtime and maximize productivity.</w:t>
            </w:r>
          </w:p>
          <w:p w14:paraId="7140F237" w14:textId="4C72FCD5" w:rsidR="00C42180" w:rsidRPr="00EE51C7" w:rsidRDefault="00EE51C7" w:rsidP="00EE51C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E51C7">
              <w:rPr>
                <w:rFonts w:asciiTheme="minorHAnsi" w:hAnsiTheme="minorHAnsi" w:cstheme="minorHAnsi"/>
                <w:sz w:val="20"/>
                <w:szCs w:val="20"/>
              </w:rPr>
              <w:t>• Continuously assess and adjust workflows to align with organizational goals and improve overall performance.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13A7" w14:textId="435C0D1D" w:rsidR="00C42180" w:rsidRPr="00085EF0" w:rsidRDefault="00C42180" w:rsidP="00085EF0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3C843" w14:textId="77777777" w:rsidR="00C42180" w:rsidRPr="004D13D3" w:rsidRDefault="00C42180" w:rsidP="00085EF0">
            <w:pPr>
              <w:rPr>
                <w:rFonts w:ascii="Arial" w:hAnsi="Arial" w:cs="Arial"/>
                <w:sz w:val="18"/>
                <w:szCs w:val="18"/>
              </w:rPr>
            </w:pPr>
            <w:r w:rsidRPr="004D13D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750"/>
                  </w:textInput>
                </w:ffData>
              </w:fldChar>
            </w:r>
            <w:r w:rsidRPr="004D13D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D13D3">
              <w:rPr>
                <w:rFonts w:ascii="Arial" w:hAnsi="Arial" w:cs="Arial"/>
                <w:sz w:val="18"/>
                <w:szCs w:val="18"/>
              </w:rPr>
            </w:r>
            <w:r w:rsidRPr="004D13D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F23C0" w:rsidRPr="00FF4197" w14:paraId="19FD3F32" w14:textId="77777777" w:rsidTr="006F23C0">
        <w:trPr>
          <w:cantSplit/>
          <w:trHeight w:val="17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E5BAB9" w14:textId="77777777" w:rsidR="006F23C0" w:rsidRDefault="006F23C0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B39172E" w14:textId="40646E64" w:rsidR="006F23C0" w:rsidRPr="003567EB" w:rsidRDefault="006F23C0" w:rsidP="006F23C0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6F23C0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5.0 Prepare a safety, cleaning, and sanitation inspection checklist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46F5" w14:textId="77777777" w:rsidR="006F23C0" w:rsidRPr="00085EF0" w:rsidRDefault="006F23C0" w:rsidP="00085EF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F998" w14:textId="77777777" w:rsidR="006F23C0" w:rsidRPr="004D13D3" w:rsidRDefault="006F23C0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85EF0" w:rsidRPr="00FF4197" w14:paraId="3D475E9F" w14:textId="77777777" w:rsidTr="008B13E6">
        <w:trPr>
          <w:cantSplit/>
          <w:trHeight w:val="149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54EDB" w14:textId="0C5A6D6E" w:rsidR="00085EF0" w:rsidRPr="00085EF0" w:rsidRDefault="006F23C0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  <w:r w:rsidR="00085EF0" w:rsidRPr="00085EF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5.1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7F80BDB" w14:textId="1E38CB09" w:rsidR="004F78EB" w:rsidRPr="004F78EB" w:rsidRDefault="004F78EB" w:rsidP="004F78EB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4F78EB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 xml:space="preserve">Develop and implement comprehensive safety, cleaning, and </w:t>
            </w:r>
          </w:p>
          <w:p w14:paraId="64E5A64A" w14:textId="77777777" w:rsidR="004F78EB" w:rsidRDefault="004F78EB" w:rsidP="004F78EB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4F78EB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sanitation inspection checklist to ensure adherence to health and safety standards.</w:t>
            </w:r>
          </w:p>
          <w:p w14:paraId="217CECAB" w14:textId="77777777" w:rsidR="004F78EB" w:rsidRPr="00056C3D" w:rsidRDefault="004F78EB" w:rsidP="004F78EB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  <w:p w14:paraId="3A049C0C" w14:textId="21C8B822" w:rsidR="00056C3D" w:rsidRPr="00056C3D" w:rsidRDefault="00056C3D" w:rsidP="00056C3D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56C3D">
              <w:rPr>
                <w:rFonts w:asciiTheme="minorHAnsi" w:hAnsiTheme="minorHAnsi" w:cstheme="minorHAnsi"/>
                <w:sz w:val="20"/>
                <w:szCs w:val="20"/>
              </w:rPr>
              <w:t>• Regularly review and update the checklist to reflect current regulations and best practices.</w:t>
            </w:r>
          </w:p>
          <w:p w14:paraId="03D56B8B" w14:textId="6342DC0C" w:rsidR="00085EF0" w:rsidRPr="00056C3D" w:rsidRDefault="00056C3D" w:rsidP="00056C3D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056C3D">
              <w:rPr>
                <w:rFonts w:asciiTheme="minorHAnsi" w:hAnsiTheme="minorHAnsi" w:cstheme="minorHAnsi"/>
                <w:sz w:val="20"/>
                <w:szCs w:val="20"/>
              </w:rPr>
              <w:t>• Monitor compliance through scheduled inspections and audits, and provide training to staff on proper procedures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36C3A" w14:textId="0A4CDBBF" w:rsidR="00085EF0" w:rsidRPr="00085EF0" w:rsidRDefault="00085EF0" w:rsidP="00085EF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BB24" w14:textId="77777777" w:rsidR="00085EF0" w:rsidRDefault="00085EF0" w:rsidP="00085EF0">
            <w:r w:rsidRPr="004D13D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750"/>
                  </w:textInput>
                </w:ffData>
              </w:fldChar>
            </w:r>
            <w:r w:rsidRPr="004D13D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D13D3">
              <w:rPr>
                <w:rFonts w:ascii="Arial" w:hAnsi="Arial" w:cs="Arial"/>
                <w:sz w:val="18"/>
                <w:szCs w:val="18"/>
              </w:rPr>
            </w:r>
            <w:r w:rsidRPr="004D13D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038D3" w:rsidRPr="00FF4197" w14:paraId="28FCAB5E" w14:textId="77777777" w:rsidTr="008B13E6">
        <w:trPr>
          <w:cantSplit/>
          <w:trHeight w:val="149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AC3CA" w14:textId="77777777" w:rsidR="00C038D3" w:rsidRDefault="00C038D3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1E7F755" w14:textId="0E89603B" w:rsidR="002B3F20" w:rsidRPr="00652ABA" w:rsidRDefault="008B13E6" w:rsidP="002B3F20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</w:pPr>
            <w:r w:rsidRPr="00652ABA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S</w:t>
            </w:r>
            <w:r w:rsidR="00652ABA" w:rsidRPr="00652ABA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tandard</w:t>
            </w:r>
            <w:r w:rsidRPr="00652ABA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 xml:space="preserve"> 3: </w:t>
            </w:r>
            <w:r w:rsidR="002B3F20" w:rsidRPr="00652ABA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Protect Food in All Phases of Preparation and Production</w:t>
            </w:r>
          </w:p>
          <w:p w14:paraId="090013D9" w14:textId="5D754F28" w:rsidR="002B3F20" w:rsidRPr="002B3F20" w:rsidRDefault="002B3F20" w:rsidP="002B3F2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B3F20">
              <w:rPr>
                <w:rFonts w:asciiTheme="minorHAnsi" w:hAnsiTheme="minorHAnsi" w:cstheme="minorHAnsi"/>
                <w:sz w:val="16"/>
                <w:szCs w:val="16"/>
              </w:rPr>
              <w:t>• Recognizing, identifying, and monitoring potentially hazardous foods to prevent the spread of pathogens and an outbreak of a foodborne illness</w:t>
            </w:r>
          </w:p>
          <w:p w14:paraId="7C78F08A" w14:textId="2D9EE7E1" w:rsidR="002B3F20" w:rsidRPr="002B3F20" w:rsidRDefault="002B3F20" w:rsidP="002B3F2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B3F20">
              <w:rPr>
                <w:rFonts w:asciiTheme="minorHAnsi" w:hAnsiTheme="minorHAnsi" w:cstheme="minorHAnsi"/>
                <w:sz w:val="16"/>
                <w:szCs w:val="16"/>
              </w:rPr>
              <w:t>• Implementing food production protocols that control time and temperature, cross contamination, and safe critical limits</w:t>
            </w:r>
          </w:p>
          <w:p w14:paraId="46B0E946" w14:textId="77777777" w:rsidR="002B3F20" w:rsidRPr="002B3F20" w:rsidRDefault="002B3F20" w:rsidP="002B3F2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B3F20">
              <w:rPr>
                <w:rFonts w:asciiTheme="minorHAnsi" w:hAnsiTheme="minorHAnsi" w:cstheme="minorHAnsi"/>
                <w:sz w:val="16"/>
                <w:szCs w:val="16"/>
              </w:rPr>
              <w:t xml:space="preserve">• Establishing an effective Emergency/Disaster Plan to ensure a safe food supply is </w:t>
            </w:r>
          </w:p>
          <w:p w14:paraId="0BF2081C" w14:textId="77777777" w:rsidR="002B3F20" w:rsidRPr="002B3F20" w:rsidRDefault="002B3F20" w:rsidP="002B3F2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B3F20">
              <w:rPr>
                <w:rFonts w:asciiTheme="minorHAnsi" w:hAnsiTheme="minorHAnsi" w:cstheme="minorHAnsi"/>
                <w:sz w:val="16"/>
                <w:szCs w:val="16"/>
              </w:rPr>
              <w:t xml:space="preserve">on hand and a crisis management plan in place in the event of a foodborne illness </w:t>
            </w:r>
          </w:p>
          <w:p w14:paraId="5F2DE04E" w14:textId="77777777" w:rsidR="002B3F20" w:rsidRPr="002B3F20" w:rsidRDefault="002B3F20" w:rsidP="002B3F2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B3F20">
              <w:rPr>
                <w:rFonts w:asciiTheme="minorHAnsi" w:hAnsiTheme="minorHAnsi" w:cstheme="minorHAnsi"/>
                <w:sz w:val="16"/>
                <w:szCs w:val="16"/>
              </w:rPr>
              <w:t>outbreak or any other local or national emergency/disaster</w:t>
            </w:r>
          </w:p>
          <w:p w14:paraId="3BA5CB71" w14:textId="50F5D4A4" w:rsidR="00C038D3" w:rsidRPr="001F39AB" w:rsidRDefault="002B3F20" w:rsidP="001F39A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B3F20">
              <w:rPr>
                <w:rFonts w:asciiTheme="minorHAnsi" w:hAnsiTheme="minorHAnsi" w:cstheme="minorHAnsi"/>
                <w:sz w:val="16"/>
                <w:szCs w:val="16"/>
              </w:rPr>
              <w:t>• Ensuring compliance through documentation and corrective action plans when critical limits are exceeded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7B3A" w14:textId="77777777" w:rsidR="00C038D3" w:rsidRPr="00085EF0" w:rsidRDefault="00C038D3" w:rsidP="00085EF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63D5C" w14:textId="77777777" w:rsidR="00C038D3" w:rsidRPr="004D13D3" w:rsidRDefault="00C038D3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38D3" w:rsidRPr="00FF4197" w14:paraId="7DBD62B8" w14:textId="77777777" w:rsidTr="001F39AB">
        <w:trPr>
          <w:cantSplit/>
          <w:trHeight w:val="18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B6E47" w14:textId="77777777" w:rsidR="00C038D3" w:rsidRDefault="00C038D3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98251FD" w14:textId="60249B10" w:rsidR="00C038D3" w:rsidRPr="003567EB" w:rsidRDefault="001F39AB" w:rsidP="00C26175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1F39AB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1.0 Utilize HACCP Guidelines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03997" w14:textId="77777777" w:rsidR="00C038D3" w:rsidRPr="00085EF0" w:rsidRDefault="00C038D3" w:rsidP="00085EF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E3829" w14:textId="77777777" w:rsidR="00C038D3" w:rsidRPr="004D13D3" w:rsidRDefault="00C038D3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85EF0" w:rsidRPr="00FF4197" w14:paraId="2A2E6448" w14:textId="77777777" w:rsidTr="003061E4">
        <w:trPr>
          <w:cantSplit/>
          <w:trHeight w:val="149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CE0E" w14:textId="63FB4A77" w:rsidR="00085EF0" w:rsidRPr="00085EF0" w:rsidRDefault="001F39AB" w:rsidP="00085E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  <w:r w:rsidR="00085EF0" w:rsidRPr="00085EF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1.1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B95C675" w14:textId="77777777" w:rsidR="007A59B4" w:rsidRDefault="007A59B4" w:rsidP="007A59B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7A59B4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Apply HACCP (Hazard Analysis Critical Control Point) guidelines throughout all stages of food procurement, preparation, and production.</w:t>
            </w:r>
          </w:p>
          <w:p w14:paraId="2E1FAA03" w14:textId="77777777" w:rsidR="007A59B4" w:rsidRPr="00B474E7" w:rsidRDefault="007A59B4" w:rsidP="007A59B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  <w:p w14:paraId="58E853F7" w14:textId="7FE3BFDB" w:rsidR="00B474E7" w:rsidRPr="00B474E7" w:rsidRDefault="00B474E7" w:rsidP="00B474E7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474E7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Pr="003041CA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Analyze hazards:</w:t>
            </w:r>
            <w:r w:rsidRPr="00B474E7">
              <w:rPr>
                <w:rFonts w:asciiTheme="minorHAnsi" w:hAnsiTheme="minorHAnsi" w:cstheme="minorHAnsi"/>
                <w:sz w:val="20"/>
                <w:szCs w:val="20"/>
              </w:rPr>
              <w:t xml:space="preserve"> Identify potential hazards in food production, including ingredients, processes, and handling.</w:t>
            </w:r>
          </w:p>
          <w:p w14:paraId="29CA0959" w14:textId="20056434" w:rsidR="00B474E7" w:rsidRPr="00B474E7" w:rsidRDefault="00B474E7" w:rsidP="00B474E7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3041CA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Pr="003041CA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Identify critical control points (CCPs):</w:t>
            </w:r>
            <w:r w:rsidRPr="00B474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474E7">
              <w:rPr>
                <w:rFonts w:asciiTheme="minorHAnsi" w:hAnsiTheme="minorHAnsi" w:cstheme="minorHAnsi"/>
                <w:sz w:val="20"/>
                <w:szCs w:val="20"/>
              </w:rPr>
              <w:t>Determine points in the food flow where hazards must be controlled or eliminated.</w:t>
            </w:r>
          </w:p>
          <w:p w14:paraId="7E8C7388" w14:textId="530A5C2B" w:rsidR="00B474E7" w:rsidRPr="00B474E7" w:rsidRDefault="00B474E7" w:rsidP="00B474E7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474E7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Pr="003041CA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Establish critical limits:</w:t>
            </w:r>
            <w:r w:rsidRPr="00B474E7">
              <w:rPr>
                <w:rFonts w:asciiTheme="minorHAnsi" w:hAnsiTheme="minorHAnsi" w:cstheme="minorHAnsi"/>
                <w:sz w:val="20"/>
                <w:szCs w:val="20"/>
              </w:rPr>
              <w:t xml:space="preserve"> Define acceptable limits for each CCP to ensure food safety.</w:t>
            </w:r>
          </w:p>
          <w:p w14:paraId="6352462F" w14:textId="64E7989B" w:rsidR="00B474E7" w:rsidRPr="00B474E7" w:rsidRDefault="00B474E7" w:rsidP="00B474E7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474E7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Pr="003041CA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Monitor procedures:</w:t>
            </w:r>
            <w:r w:rsidRPr="00B474E7">
              <w:rPr>
                <w:rFonts w:asciiTheme="minorHAnsi" w:hAnsiTheme="minorHAnsi" w:cstheme="minorHAnsi"/>
                <w:sz w:val="20"/>
                <w:szCs w:val="20"/>
              </w:rPr>
              <w:t xml:space="preserve"> Regularly check that procedures support meeting critical limits at CCPs.</w:t>
            </w:r>
          </w:p>
          <w:p w14:paraId="08436518" w14:textId="42817DF3" w:rsidR="00B474E7" w:rsidRPr="00B474E7" w:rsidRDefault="00B474E7" w:rsidP="00B474E7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474E7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Pr="003041CA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Implement corrective actions:</w:t>
            </w:r>
            <w:r w:rsidRPr="00B474E7">
              <w:rPr>
                <w:rFonts w:asciiTheme="minorHAnsi" w:hAnsiTheme="minorHAnsi" w:cstheme="minorHAnsi"/>
                <w:sz w:val="20"/>
                <w:szCs w:val="20"/>
              </w:rPr>
              <w:t xml:space="preserve"> Follow established procedures to address any missed critical limits.</w:t>
            </w:r>
          </w:p>
          <w:p w14:paraId="3DEE5B3D" w14:textId="12CFB27D" w:rsidR="00085EF0" w:rsidRPr="003041CA" w:rsidRDefault="00B474E7" w:rsidP="003041CA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474E7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Pr="003041CA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Verify the system:</w:t>
            </w:r>
            <w:r w:rsidRPr="00B474E7">
              <w:rPr>
                <w:rFonts w:asciiTheme="minorHAnsi" w:hAnsiTheme="minorHAnsi" w:cstheme="minorHAnsi"/>
                <w:sz w:val="20"/>
                <w:szCs w:val="20"/>
              </w:rPr>
              <w:t xml:space="preserve"> Conduct regular monitoring, logs, and self-inspections to </w:t>
            </w:r>
            <w:r w:rsidRPr="003041CA">
              <w:rPr>
                <w:rFonts w:asciiTheme="minorHAnsi" w:hAnsiTheme="minorHAnsi" w:cstheme="minorHAnsi"/>
                <w:sz w:val="20"/>
                <w:szCs w:val="20"/>
              </w:rPr>
              <w:t>ensure the HACCP system is working.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438F" w14:textId="6C294224" w:rsidR="00085EF0" w:rsidRPr="00085EF0" w:rsidRDefault="00085EF0" w:rsidP="00085EF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8BFAF" w14:textId="77777777" w:rsidR="00085EF0" w:rsidRPr="004D13D3" w:rsidRDefault="00085EF0" w:rsidP="00085EF0">
            <w:pPr>
              <w:rPr>
                <w:rFonts w:ascii="Arial" w:hAnsi="Arial" w:cs="Arial"/>
                <w:sz w:val="18"/>
                <w:szCs w:val="18"/>
              </w:rPr>
            </w:pPr>
            <w:r w:rsidRPr="004D13D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750"/>
                  </w:textInput>
                </w:ffData>
              </w:fldChar>
            </w:r>
            <w:r w:rsidRPr="004D13D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D13D3">
              <w:rPr>
                <w:rFonts w:ascii="Arial" w:hAnsi="Arial" w:cs="Arial"/>
                <w:sz w:val="18"/>
                <w:szCs w:val="18"/>
              </w:rPr>
            </w:r>
            <w:r w:rsidRPr="004D13D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061E4" w:rsidRPr="00FF4197" w14:paraId="394F129D" w14:textId="77777777" w:rsidTr="003061E4">
        <w:trPr>
          <w:cantSplit/>
          <w:trHeight w:val="57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79759" w14:textId="77777777" w:rsidR="003061E4" w:rsidRPr="00085EF0" w:rsidRDefault="003061E4" w:rsidP="00085EF0">
            <w:pPr>
              <w:autoSpaceDE w:val="0"/>
              <w:snapToGrid w:val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7F15FF07" w14:textId="6229F586" w:rsidR="003061E4" w:rsidRPr="003061E4" w:rsidRDefault="003061E4" w:rsidP="003061E4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</w:pPr>
            <w:r w:rsidRPr="003061E4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>2.0 Recognize causes, symptoms, and types of foodborne</w:t>
            </w:r>
            <w:r w:rsidR="005607E9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 xml:space="preserve"> </w:t>
            </w:r>
            <w:r w:rsidRPr="003061E4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>illnesses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BD9C" w14:textId="77777777" w:rsidR="003061E4" w:rsidRPr="00C42180" w:rsidRDefault="003061E4" w:rsidP="00085EF0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CC22" w14:textId="77777777" w:rsidR="003061E4" w:rsidRPr="004D13D3" w:rsidRDefault="003061E4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61E4" w:rsidRPr="00FF4197" w14:paraId="7872BB39" w14:textId="77777777" w:rsidTr="003061E4">
        <w:trPr>
          <w:cantSplit/>
          <w:trHeight w:val="57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CE48FB" w14:textId="68E26D5B" w:rsidR="003061E4" w:rsidRPr="00085EF0" w:rsidRDefault="003061E4" w:rsidP="00085EF0">
            <w:pPr>
              <w:autoSpaceDE w:val="0"/>
              <w:snapToGrid w:val="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3-2.1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09A58892" w14:textId="77777777" w:rsidR="003061E4" w:rsidRDefault="00B42467" w:rsidP="00B4246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</w:pPr>
            <w:r w:rsidRPr="00B42467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>Identify and categorize foodborne illness hazards into biological, chemical, and physical types.</w:t>
            </w:r>
          </w:p>
          <w:p w14:paraId="583C0ECE" w14:textId="77777777" w:rsidR="00B42467" w:rsidRDefault="00B42467" w:rsidP="00B4246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</w:pPr>
          </w:p>
          <w:p w14:paraId="72DE6B0C" w14:textId="03F19ED2" w:rsidR="00B42467" w:rsidRPr="00B42467" w:rsidRDefault="00B42467" w:rsidP="00B4246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B42467">
              <w:rPr>
                <w:rFonts w:ascii="Calibri" w:eastAsiaTheme="minorHAnsi" w:hAnsi="Calibri" w:cs="Calibri"/>
                <w:sz w:val="20"/>
                <w:szCs w:val="20"/>
              </w:rPr>
              <w:t>• Monitor food handling practices and inspecting food sources to avoid biological hazards in food production include bacteria, viruses, parasites, and fungi.</w:t>
            </w:r>
          </w:p>
          <w:p w14:paraId="7BACBE63" w14:textId="656607B9" w:rsidR="00B42467" w:rsidRPr="00B42467" w:rsidRDefault="00B42467" w:rsidP="00B4246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B42467">
              <w:rPr>
                <w:rFonts w:ascii="Calibri" w:eastAsiaTheme="minorHAnsi" w:hAnsi="Calibri" w:cs="Calibri"/>
                <w:sz w:val="20"/>
                <w:szCs w:val="20"/>
              </w:rPr>
              <w:t xml:space="preserve">• Ensure chemical hazards are eliminated by </w:t>
            </w:r>
            <w:proofErr w:type="gramStart"/>
            <w:r w:rsidRPr="00B42467">
              <w:rPr>
                <w:rFonts w:ascii="Calibri" w:eastAsiaTheme="minorHAnsi" w:hAnsi="Calibri" w:cs="Calibri"/>
                <w:sz w:val="20"/>
                <w:szCs w:val="20"/>
              </w:rPr>
              <w:t>monitoring for</w:t>
            </w:r>
            <w:proofErr w:type="gramEnd"/>
            <w:r w:rsidRPr="00B42467">
              <w:rPr>
                <w:rFonts w:ascii="Calibri" w:eastAsiaTheme="minorHAnsi" w:hAnsi="Calibri" w:cs="Calibri"/>
                <w:sz w:val="20"/>
                <w:szCs w:val="20"/>
              </w:rPr>
              <w:t xml:space="preserve"> pesticide residues, preventing toxic metal contamination, controlling food additives, and storing cleaning agents away from food areas.</w:t>
            </w:r>
          </w:p>
          <w:p w14:paraId="1CD2BA99" w14:textId="09AE1284" w:rsidR="00B42467" w:rsidRPr="00B42467" w:rsidRDefault="00B42467" w:rsidP="00B4246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B42467">
              <w:rPr>
                <w:rFonts w:ascii="Calibri" w:eastAsiaTheme="minorHAnsi" w:hAnsi="Calibri" w:cs="Calibri"/>
                <w:sz w:val="20"/>
                <w:szCs w:val="20"/>
              </w:rPr>
              <w:t>• Implement regular inspections, maintain equipment, and follow strict safety protocols to effectively eliminate physical hazards in food production.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4B55" w14:textId="77777777" w:rsidR="003061E4" w:rsidRPr="00C42180" w:rsidRDefault="003061E4" w:rsidP="00085EF0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EE38" w14:textId="77777777" w:rsidR="003061E4" w:rsidRPr="004D13D3" w:rsidRDefault="003061E4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61E4" w:rsidRPr="00FF4197" w14:paraId="235C2DF4" w14:textId="77777777" w:rsidTr="003061E4">
        <w:trPr>
          <w:cantSplit/>
          <w:trHeight w:val="57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C9C54E" w14:textId="2EAADAAA" w:rsidR="003061E4" w:rsidRPr="00085EF0" w:rsidRDefault="00C87785" w:rsidP="00085EF0">
            <w:pPr>
              <w:autoSpaceDE w:val="0"/>
              <w:snapToGrid w:val="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3-2.2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05221A72" w14:textId="739C4FFC" w:rsidR="003061E4" w:rsidRDefault="00C87785" w:rsidP="00C87785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</w:pPr>
            <w:r w:rsidRPr="00C87785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>Recognize common pathogens that cause foodborne illnesses and their associated symptoms.</w:t>
            </w:r>
          </w:p>
          <w:p w14:paraId="7CC5A1B1" w14:textId="77777777" w:rsidR="004024A9" w:rsidRPr="004024A9" w:rsidRDefault="004024A9" w:rsidP="00C87785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</w:p>
          <w:p w14:paraId="6312F76D" w14:textId="7C1733F6" w:rsidR="004024A9" w:rsidRPr="004024A9" w:rsidRDefault="004024A9" w:rsidP="004024A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4024A9">
              <w:rPr>
                <w:rFonts w:ascii="Calibri" w:eastAsiaTheme="minorHAnsi" w:hAnsi="Calibri" w:cs="Calibri"/>
                <w:sz w:val="20"/>
                <w:szCs w:val="20"/>
              </w:rPr>
              <w:t>• Recognize bacteria, viruses, parasites, and fungi that cause foodborne illnesses.</w:t>
            </w:r>
          </w:p>
          <w:p w14:paraId="2339C579" w14:textId="16713C5E" w:rsidR="004024A9" w:rsidRPr="004024A9" w:rsidRDefault="004024A9" w:rsidP="004024A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4024A9">
              <w:rPr>
                <w:rFonts w:ascii="Calibri" w:eastAsiaTheme="minorHAnsi" w:hAnsi="Calibri" w:cs="Calibri"/>
                <w:sz w:val="20"/>
                <w:szCs w:val="20"/>
              </w:rPr>
              <w:t>• Be aware of symptoms like diarrhea, fever, stomach cramps, vomiting, and headache.</w:t>
            </w:r>
          </w:p>
          <w:p w14:paraId="22A327EA" w14:textId="0F37DD61" w:rsidR="004024A9" w:rsidRPr="004024A9" w:rsidRDefault="004024A9" w:rsidP="004024A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4024A9">
              <w:rPr>
                <w:rFonts w:ascii="Calibri" w:eastAsiaTheme="minorHAnsi" w:hAnsi="Calibri" w:cs="Calibri"/>
                <w:sz w:val="20"/>
                <w:szCs w:val="20"/>
              </w:rPr>
              <w:t>• Implement proper cooking, storage, and hygiene practices to prevent contamination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0908" w14:textId="77777777" w:rsidR="003061E4" w:rsidRPr="00C42180" w:rsidRDefault="003061E4" w:rsidP="00085EF0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6D9E" w14:textId="77777777" w:rsidR="003061E4" w:rsidRPr="004D13D3" w:rsidRDefault="003061E4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61E4" w:rsidRPr="00FF4197" w14:paraId="2CE2D221" w14:textId="77777777" w:rsidTr="001B7FCC">
        <w:trPr>
          <w:cantSplit/>
          <w:trHeight w:val="57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639977" w14:textId="6D051CDC" w:rsidR="003061E4" w:rsidRPr="00085EF0" w:rsidRDefault="00354851" w:rsidP="00085EF0">
            <w:pPr>
              <w:autoSpaceDE w:val="0"/>
              <w:snapToGrid w:val="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3-2.3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1FF493BA" w14:textId="77777777" w:rsidR="003061E4" w:rsidRDefault="00354851" w:rsidP="0035485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</w:pPr>
            <w:r w:rsidRPr="00354851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>Understand how foodborne illnesses are transmitted and the measures to prevent them.</w:t>
            </w:r>
          </w:p>
          <w:p w14:paraId="54D01D26" w14:textId="77777777" w:rsidR="00354851" w:rsidRDefault="00354851" w:rsidP="0035485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</w:pPr>
          </w:p>
          <w:p w14:paraId="6AC4CEC0" w14:textId="19786CAA" w:rsidR="007C4719" w:rsidRPr="007C4719" w:rsidRDefault="007C4719" w:rsidP="007C471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C4719">
              <w:rPr>
                <w:rFonts w:ascii="Calibri" w:eastAsiaTheme="minorHAnsi" w:hAnsi="Calibri" w:cs="Calibri"/>
                <w:sz w:val="20"/>
                <w:szCs w:val="20"/>
              </w:rPr>
              <w:t xml:space="preserve">• Recognize that foodborne illnesses can be transmitted through infected employees, contaminated water, and improper food </w:t>
            </w:r>
          </w:p>
          <w:p w14:paraId="174C2DFD" w14:textId="505388E8" w:rsidR="007C4719" w:rsidRPr="007C4719" w:rsidRDefault="007C4719" w:rsidP="007C471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C4719">
              <w:rPr>
                <w:rFonts w:ascii="Calibri" w:eastAsiaTheme="minorHAnsi" w:hAnsi="Calibri" w:cs="Calibri"/>
                <w:sz w:val="20"/>
                <w:szCs w:val="20"/>
              </w:rPr>
              <w:t>handling; monitor production processes to prevent contamination; and regularly screen employee health to reduce the risk of virus transmission.</w:t>
            </w:r>
          </w:p>
          <w:p w14:paraId="7701DC37" w14:textId="3216380D" w:rsidR="007C4719" w:rsidRPr="007C4719" w:rsidRDefault="007C4719" w:rsidP="007C471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C4719">
              <w:rPr>
                <w:rFonts w:ascii="Calibri" w:eastAsiaTheme="minorHAnsi" w:hAnsi="Calibri" w:cs="Calibri"/>
                <w:sz w:val="20"/>
                <w:szCs w:val="20"/>
              </w:rPr>
              <w:t xml:space="preserve">• Ensure employee hygiene, control cooking and storage temperatures, and select safe food sources to minimize the risk of </w:t>
            </w:r>
          </w:p>
          <w:p w14:paraId="40033323" w14:textId="1D6A33C7" w:rsidR="00354851" w:rsidRPr="00354851" w:rsidRDefault="007C4719" w:rsidP="007C471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C4719">
              <w:rPr>
                <w:rFonts w:ascii="Calibri" w:eastAsiaTheme="minorHAnsi" w:hAnsi="Calibri" w:cs="Calibri"/>
                <w:sz w:val="20"/>
                <w:szCs w:val="20"/>
              </w:rPr>
              <w:t>foodborne illness and contamination.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9570" w14:textId="77777777" w:rsidR="003061E4" w:rsidRPr="00C42180" w:rsidRDefault="003061E4" w:rsidP="00085EF0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CDB7" w14:textId="77777777" w:rsidR="003061E4" w:rsidRPr="004D13D3" w:rsidRDefault="003061E4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4719" w:rsidRPr="00FF4197" w14:paraId="59348C27" w14:textId="77777777" w:rsidTr="005607E9">
        <w:trPr>
          <w:cantSplit/>
          <w:trHeight w:val="29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CA997" w14:textId="77777777" w:rsidR="007C4719" w:rsidRPr="00085EF0" w:rsidRDefault="007C4719" w:rsidP="00085EF0">
            <w:pPr>
              <w:autoSpaceDE w:val="0"/>
              <w:snapToGrid w:val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32C30C0E" w14:textId="77A120F5" w:rsidR="007C4719" w:rsidRPr="001B7FCC" w:rsidRDefault="001B7FCC" w:rsidP="001B7FCC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</w:pPr>
            <w:r w:rsidRPr="001B7FCC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>3.0 Understand food allergens, cross-contamination, and contact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34D9" w14:textId="77777777" w:rsidR="007C4719" w:rsidRPr="00C42180" w:rsidRDefault="007C4719" w:rsidP="00085EF0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258C6" w14:textId="77777777" w:rsidR="007C4719" w:rsidRPr="004D13D3" w:rsidRDefault="007C4719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4719" w:rsidRPr="00FF4197" w14:paraId="7CDCD6D0" w14:textId="77777777" w:rsidTr="00CA708D">
        <w:trPr>
          <w:cantSplit/>
          <w:trHeight w:val="54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A15CA" w14:textId="39BB16F0" w:rsidR="007C4719" w:rsidRPr="00085EF0" w:rsidRDefault="001B7FCC" w:rsidP="00085EF0">
            <w:pPr>
              <w:autoSpaceDE w:val="0"/>
              <w:snapToGrid w:val="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3-3.1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2E9B0B04" w14:textId="77777777" w:rsidR="007C4719" w:rsidRDefault="00C43901" w:rsidP="00C4390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</w:pPr>
            <w:r w:rsidRPr="00C43901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>Properly understand food allergies and implement procedures to avoid crosscontamination and cross-contact.</w:t>
            </w:r>
          </w:p>
          <w:p w14:paraId="325D539E" w14:textId="77777777" w:rsidR="00C43901" w:rsidRDefault="00C43901" w:rsidP="00C4390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</w:pPr>
          </w:p>
          <w:p w14:paraId="29EBA231" w14:textId="0D3C321E" w:rsidR="002464D7" w:rsidRPr="002464D7" w:rsidRDefault="002464D7" w:rsidP="002464D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2464D7">
              <w:rPr>
                <w:rFonts w:ascii="Calibri" w:eastAsiaTheme="minorHAnsi" w:hAnsi="Calibri" w:cs="Calibri"/>
                <w:sz w:val="20"/>
                <w:szCs w:val="20"/>
              </w:rPr>
              <w:t>• Determine where cross-contamination and cross-contact are most likely to occur.</w:t>
            </w:r>
          </w:p>
          <w:p w14:paraId="2DC5369E" w14:textId="2F580929" w:rsidR="002464D7" w:rsidRPr="002464D7" w:rsidRDefault="002464D7" w:rsidP="002464D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2464D7">
              <w:rPr>
                <w:rFonts w:ascii="Calibri" w:eastAsiaTheme="minorHAnsi" w:hAnsi="Calibri" w:cs="Calibri"/>
                <w:sz w:val="20"/>
                <w:szCs w:val="20"/>
              </w:rPr>
              <w:t>• Conduct and measure effectiveness of staff allergen training.</w:t>
            </w:r>
          </w:p>
          <w:p w14:paraId="31BF1903" w14:textId="5F270AF8" w:rsidR="002464D7" w:rsidRPr="002464D7" w:rsidRDefault="002464D7" w:rsidP="002464D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2464D7">
              <w:rPr>
                <w:rFonts w:ascii="Calibri" w:eastAsiaTheme="minorHAnsi" w:hAnsi="Calibri" w:cs="Calibri"/>
                <w:sz w:val="20"/>
                <w:szCs w:val="20"/>
              </w:rPr>
              <w:t>• Track frequency and effectiveness of cleaning and sanitation procedures.</w:t>
            </w:r>
          </w:p>
          <w:p w14:paraId="31E4261F" w14:textId="15E4BD0D" w:rsidR="002464D7" w:rsidRPr="002464D7" w:rsidRDefault="002464D7" w:rsidP="002464D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2464D7">
              <w:rPr>
                <w:rFonts w:ascii="Calibri" w:eastAsiaTheme="minorHAnsi" w:hAnsi="Calibri" w:cs="Calibri"/>
                <w:sz w:val="20"/>
                <w:szCs w:val="20"/>
              </w:rPr>
              <w:t>• Monitor the accuracy of ingredient labels and supplier information.</w:t>
            </w:r>
          </w:p>
          <w:p w14:paraId="64DF2D85" w14:textId="02FE5C91" w:rsidR="002464D7" w:rsidRPr="002464D7" w:rsidRDefault="002464D7" w:rsidP="002464D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2464D7">
              <w:rPr>
                <w:rFonts w:ascii="Calibri" w:eastAsiaTheme="minorHAnsi" w:hAnsi="Calibri" w:cs="Calibri"/>
                <w:sz w:val="20"/>
                <w:szCs w:val="20"/>
              </w:rPr>
              <w:t xml:space="preserve">• Evaluate the implementation of measures to prevent cross-contact, such as using separate utensils, cutting boards, and </w:t>
            </w:r>
          </w:p>
          <w:p w14:paraId="60E23E87" w14:textId="3B0312A2" w:rsidR="002464D7" w:rsidRPr="002464D7" w:rsidRDefault="002464D7" w:rsidP="002464D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2464D7">
              <w:rPr>
                <w:rFonts w:ascii="Calibri" w:eastAsiaTheme="minorHAnsi" w:hAnsi="Calibri" w:cs="Calibri"/>
                <w:sz w:val="20"/>
                <w:szCs w:val="20"/>
              </w:rPr>
              <w:t>storage areas for allergenic and nonallergenic foods.</w:t>
            </w:r>
          </w:p>
          <w:p w14:paraId="3A85426C" w14:textId="1A39D383" w:rsidR="002464D7" w:rsidRPr="002464D7" w:rsidRDefault="002464D7" w:rsidP="002464D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2464D7">
              <w:rPr>
                <w:rFonts w:ascii="Calibri" w:eastAsiaTheme="minorHAnsi" w:hAnsi="Calibri" w:cs="Calibri"/>
                <w:sz w:val="20"/>
                <w:szCs w:val="20"/>
              </w:rPr>
              <w:t>• Collect and analyze customer feedback related to allergen incidents.</w:t>
            </w:r>
          </w:p>
          <w:p w14:paraId="2CD47A5D" w14:textId="05789197" w:rsidR="002464D7" w:rsidRPr="002464D7" w:rsidRDefault="002464D7" w:rsidP="002464D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2464D7">
              <w:rPr>
                <w:rFonts w:ascii="Calibri" w:eastAsiaTheme="minorHAnsi" w:hAnsi="Calibri" w:cs="Calibri"/>
                <w:sz w:val="20"/>
                <w:szCs w:val="20"/>
              </w:rPr>
              <w:t>• Conduct regular audits and inspections to ensure compliance with allergen management protocols.</w:t>
            </w:r>
          </w:p>
          <w:p w14:paraId="2C146B9F" w14:textId="77777777" w:rsidR="00C43901" w:rsidRDefault="002464D7" w:rsidP="002464D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2464D7">
              <w:rPr>
                <w:rFonts w:ascii="Calibri" w:eastAsiaTheme="minorHAnsi" w:hAnsi="Calibri" w:cs="Calibri"/>
                <w:sz w:val="20"/>
                <w:szCs w:val="20"/>
              </w:rPr>
              <w:t>• Maintain detailed records of all allergen management activities</w:t>
            </w:r>
            <w:r w:rsidR="007E7826">
              <w:rPr>
                <w:rFonts w:ascii="Calibri" w:eastAsiaTheme="minorHAnsi" w:hAnsi="Calibri" w:cs="Calibri"/>
                <w:sz w:val="20"/>
                <w:szCs w:val="20"/>
              </w:rPr>
              <w:t>.</w:t>
            </w:r>
          </w:p>
          <w:p w14:paraId="32F83F13" w14:textId="77777777" w:rsidR="005607E9" w:rsidRDefault="005607E9" w:rsidP="002464D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</w:p>
          <w:p w14:paraId="7372C10B" w14:textId="5E4D258C" w:rsidR="004C135F" w:rsidRPr="00C43901" w:rsidRDefault="004C135F" w:rsidP="002464D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BAF6" w14:textId="77777777" w:rsidR="007C4719" w:rsidRPr="00C42180" w:rsidRDefault="007C4719" w:rsidP="00085EF0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51B7F" w14:textId="77777777" w:rsidR="007C4719" w:rsidRPr="004D13D3" w:rsidRDefault="007C4719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708D" w:rsidRPr="00FF4197" w14:paraId="39B950EE" w14:textId="77777777" w:rsidTr="004D5988">
        <w:trPr>
          <w:cantSplit/>
          <w:trHeight w:val="9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A1C3F" w14:textId="77777777" w:rsidR="00CA708D" w:rsidRDefault="00CA708D" w:rsidP="00085EF0">
            <w:pPr>
              <w:autoSpaceDE w:val="0"/>
              <w:snapToGrid w:val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1A8A9201" w14:textId="6D3145B3" w:rsidR="00CA708D" w:rsidRPr="00C43901" w:rsidRDefault="004D5988" w:rsidP="00C4390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</w:pPr>
            <w:r w:rsidRPr="004D5988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>4.0 Prepare emergency procedures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E03E" w14:textId="77777777" w:rsidR="00CA708D" w:rsidRPr="00C42180" w:rsidRDefault="00CA708D" w:rsidP="00085EF0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86FC" w14:textId="77777777" w:rsidR="00CA708D" w:rsidRPr="004D13D3" w:rsidRDefault="00CA708D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708D" w:rsidRPr="00FF4197" w14:paraId="0547647C" w14:textId="77777777" w:rsidTr="00C43901">
        <w:trPr>
          <w:cantSplit/>
          <w:trHeight w:val="54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E1BD" w14:textId="2F46C466" w:rsidR="00CA708D" w:rsidRDefault="004D5988" w:rsidP="00085EF0">
            <w:pPr>
              <w:autoSpaceDE w:val="0"/>
              <w:snapToGrid w:val="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3-4.1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27D3E22B" w14:textId="77777777" w:rsidR="00CA708D" w:rsidRDefault="007E7826" w:rsidP="007E782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</w:pPr>
            <w:r w:rsidRPr="007E7826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 xml:space="preserve">Prepare emergency </w:t>
            </w:r>
            <w:proofErr w:type="gramStart"/>
            <w:r w:rsidRPr="007E7826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>procedure</w:t>
            </w:r>
            <w:proofErr w:type="gramEnd"/>
            <w:r w:rsidRPr="007E7826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 xml:space="preserve"> and identify key metrics that can measure the effectiveness and efficiency of the process.</w:t>
            </w:r>
          </w:p>
          <w:p w14:paraId="1EEC57E1" w14:textId="77777777" w:rsidR="007E7826" w:rsidRDefault="007E7826" w:rsidP="007E782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</w:pPr>
          </w:p>
          <w:p w14:paraId="4235B23E" w14:textId="76CE0D42" w:rsidR="007E7826" w:rsidRPr="007E7826" w:rsidRDefault="007E7826" w:rsidP="007E782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E7826">
              <w:rPr>
                <w:rFonts w:ascii="Calibri" w:eastAsiaTheme="minorHAnsi" w:hAnsi="Calibri" w:cs="Calibri"/>
                <w:sz w:val="20"/>
                <w:szCs w:val="20"/>
              </w:rPr>
              <w:t>• Measure time taken to prepare the emergency procedure from start to finish to identify areas where the process can be streamlined.</w:t>
            </w:r>
          </w:p>
          <w:p w14:paraId="2C01E116" w14:textId="4A914E3B" w:rsidR="007E7826" w:rsidRPr="007E7826" w:rsidRDefault="007E7826" w:rsidP="007E782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E7826">
              <w:rPr>
                <w:rFonts w:ascii="Calibri" w:eastAsiaTheme="minorHAnsi" w:hAnsi="Calibri" w:cs="Calibri"/>
                <w:sz w:val="20"/>
                <w:szCs w:val="20"/>
              </w:rPr>
              <w:t>• Evaluate the accuracy of the emergency procedure.</w:t>
            </w:r>
          </w:p>
          <w:p w14:paraId="4948BE76" w14:textId="0868758B" w:rsidR="007E7826" w:rsidRPr="007E7826" w:rsidRDefault="007E7826" w:rsidP="007E782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E7826">
              <w:rPr>
                <w:rFonts w:ascii="Calibri" w:eastAsiaTheme="minorHAnsi" w:hAnsi="Calibri" w:cs="Calibri"/>
                <w:sz w:val="20"/>
                <w:szCs w:val="20"/>
              </w:rPr>
              <w:t>• Ensure that the emergency procedure complies with relevant regulations and standards.</w:t>
            </w:r>
          </w:p>
          <w:p w14:paraId="0906A9BC" w14:textId="3F1DFB0D" w:rsidR="007E7826" w:rsidRPr="007E7826" w:rsidRDefault="007E7826" w:rsidP="007E782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E7826">
              <w:rPr>
                <w:rFonts w:ascii="Calibri" w:eastAsiaTheme="minorHAnsi" w:hAnsi="Calibri" w:cs="Calibri"/>
                <w:sz w:val="20"/>
                <w:szCs w:val="20"/>
              </w:rPr>
              <w:t>• Assess the effectiveness of training programs related to the emergency procedure.</w:t>
            </w:r>
          </w:p>
          <w:p w14:paraId="020CD8A5" w14:textId="62EF077C" w:rsidR="007E7826" w:rsidRPr="007E7826" w:rsidRDefault="007E7826" w:rsidP="007E7826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7E7826">
              <w:rPr>
                <w:rFonts w:ascii="Calibri" w:eastAsiaTheme="minorHAnsi" w:hAnsi="Calibri" w:cs="Calibri"/>
                <w:sz w:val="20"/>
                <w:szCs w:val="20"/>
              </w:rPr>
              <w:t>• Measure the resources used in preparing the emergency procedure, including time, personnel, and materials</w:t>
            </w:r>
            <w:r>
              <w:rPr>
                <w:rFonts w:ascii="Calibri" w:eastAsiaTheme="minorHAnsi" w:hAnsi="Calibri" w:cs="Calibri"/>
                <w:sz w:val="20"/>
                <w:szCs w:val="20"/>
              </w:rPr>
              <w:t>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E245" w14:textId="77777777" w:rsidR="00CA708D" w:rsidRPr="00C42180" w:rsidRDefault="00CA708D" w:rsidP="00085EF0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50FA" w14:textId="77777777" w:rsidR="00CA708D" w:rsidRPr="004D13D3" w:rsidRDefault="00CA708D" w:rsidP="00085E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85EF0" w:rsidRPr="00FF4197" w14:paraId="7D0F5B7D" w14:textId="77777777" w:rsidTr="008F19F5">
        <w:trPr>
          <w:cantSplit/>
          <w:trHeight w:val="911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9F17A" w14:textId="77777777" w:rsidR="00085EF0" w:rsidRPr="00085EF0" w:rsidRDefault="00085EF0" w:rsidP="00085EF0">
            <w:pPr>
              <w:autoSpaceDE w:val="0"/>
              <w:snapToGrid w:val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6E41AE8F" w14:textId="77777777" w:rsidR="00085EF0" w:rsidRPr="00085EF0" w:rsidRDefault="00085EF0" w:rsidP="00085EF0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8A99" w14:textId="77777777" w:rsidR="00085EF0" w:rsidRPr="00C42180" w:rsidRDefault="00085EF0" w:rsidP="00085EF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42180">
              <w:rPr>
                <w:rFonts w:ascii="Calibri" w:hAnsi="Calibri" w:cs="Calibri"/>
                <w:b/>
                <w:sz w:val="20"/>
                <w:szCs w:val="20"/>
              </w:rPr>
              <w:t>Intern must log number</w:t>
            </w:r>
          </w:p>
          <w:p w14:paraId="701C0A16" w14:textId="77777777" w:rsidR="00085EF0" w:rsidRPr="00C42180" w:rsidRDefault="00085EF0" w:rsidP="00C4218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42180">
              <w:rPr>
                <w:rFonts w:ascii="Calibri" w:hAnsi="Calibri" w:cs="Calibri"/>
                <w:b/>
                <w:sz w:val="20"/>
                <w:szCs w:val="20"/>
              </w:rPr>
              <w:t>of hours completed for Project D</w:t>
            </w:r>
          </w:p>
          <w:p w14:paraId="7EBBED84" w14:textId="4C454000" w:rsidR="00085EF0" w:rsidRPr="00C42180" w:rsidRDefault="00085EF0" w:rsidP="00C4218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2235F7">
              <w:rPr>
                <w:rFonts w:ascii="Calibri" w:hAnsi="Calibri" w:cs="Calibri"/>
                <w:b/>
                <w:sz w:val="20"/>
                <w:szCs w:val="20"/>
              </w:rPr>
              <w:t xml:space="preserve">Minimum of </w:t>
            </w:r>
            <w:r w:rsidR="006F148F">
              <w:rPr>
                <w:rFonts w:ascii="Calibri" w:hAnsi="Calibri" w:cs="Calibri"/>
                <w:b/>
                <w:sz w:val="20"/>
                <w:szCs w:val="20"/>
              </w:rPr>
              <w:t>36</w:t>
            </w:r>
          </w:p>
          <w:p w14:paraId="0A93E727" w14:textId="77777777" w:rsidR="00085EF0" w:rsidRPr="00C42180" w:rsidRDefault="00085EF0" w:rsidP="00085EF0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71782EE" w14:textId="77777777" w:rsidR="00085EF0" w:rsidRPr="00C42180" w:rsidRDefault="00085EF0" w:rsidP="00085EF0">
            <w:pPr>
              <w:rPr>
                <w:rFonts w:ascii="Calibri" w:hAnsi="Calibri" w:cs="Calibri"/>
                <w:sz w:val="20"/>
                <w:szCs w:val="20"/>
              </w:rPr>
            </w:pPr>
            <w:r w:rsidRPr="00C42180">
              <w:rPr>
                <w:rFonts w:ascii="Calibri" w:hAnsi="Calibri" w:cs="Calibri"/>
                <w:b/>
                <w:sz w:val="20"/>
                <w:szCs w:val="20"/>
              </w:rPr>
              <w:t>Submit this report form in Blackboard for Project D in assignments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6D468" w14:textId="77777777" w:rsidR="00085EF0" w:rsidRPr="004D13D3" w:rsidRDefault="00085EF0" w:rsidP="00085EF0">
            <w:pPr>
              <w:rPr>
                <w:rFonts w:ascii="Arial" w:hAnsi="Arial" w:cs="Arial"/>
                <w:sz w:val="18"/>
                <w:szCs w:val="18"/>
              </w:rPr>
            </w:pPr>
            <w:r w:rsidRPr="004D13D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750"/>
                  </w:textInput>
                </w:ffData>
              </w:fldChar>
            </w:r>
            <w:r w:rsidRPr="004D13D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D13D3">
              <w:rPr>
                <w:rFonts w:ascii="Arial" w:hAnsi="Arial" w:cs="Arial"/>
                <w:sz w:val="18"/>
                <w:szCs w:val="18"/>
              </w:rPr>
            </w:r>
            <w:r w:rsidRPr="004D13D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D13D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5135D613" w14:textId="77777777" w:rsidR="008F19F5" w:rsidRDefault="008F19F5">
      <w:pPr>
        <w:suppressAutoHyphens w:val="0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br w:type="page"/>
      </w:r>
    </w:p>
    <w:p w14:paraId="196286EC" w14:textId="77777777" w:rsidR="003656A9" w:rsidRDefault="003656A9">
      <w:pPr>
        <w:suppressAutoHyphens w:val="0"/>
        <w:rPr>
          <w:rFonts w:asciiTheme="minorHAnsi" w:hAnsiTheme="minorHAnsi"/>
          <w:b/>
          <w:sz w:val="28"/>
          <w:szCs w:val="28"/>
        </w:rPr>
      </w:pPr>
    </w:p>
    <w:p w14:paraId="73DED469" w14:textId="77777777" w:rsidR="00C07F85" w:rsidRDefault="00C07F85" w:rsidP="00CA3F0E">
      <w:pPr>
        <w:pBdr>
          <w:bottom w:val="single" w:sz="4" w:space="1" w:color="000000"/>
        </w:pBdr>
        <w:suppressAutoHyphens w:val="0"/>
        <w:rPr>
          <w:rFonts w:asciiTheme="minorHAnsi" w:hAnsiTheme="minorHAnsi"/>
          <w:b/>
          <w:sz w:val="28"/>
          <w:szCs w:val="28"/>
        </w:rPr>
      </w:pPr>
    </w:p>
    <w:p w14:paraId="4687C7B1" w14:textId="77777777" w:rsidR="00075781" w:rsidRPr="00075781" w:rsidRDefault="00D13880" w:rsidP="00075781">
      <w:pPr>
        <w:autoSpaceDE w:val="0"/>
        <w:autoSpaceDN w:val="0"/>
        <w:adjustRightInd w:val="0"/>
        <w:jc w:val="center"/>
        <w:rPr>
          <w:rFonts w:asciiTheme="minorHAnsi" w:hAnsiTheme="minorHAnsi"/>
          <w:b/>
          <w:sz w:val="28"/>
          <w:szCs w:val="28"/>
        </w:rPr>
      </w:pPr>
      <w:r w:rsidRPr="00075781">
        <w:rPr>
          <w:rFonts w:asciiTheme="minorHAnsi" w:hAnsiTheme="minorHAnsi"/>
          <w:b/>
          <w:sz w:val="28"/>
          <w:szCs w:val="28"/>
        </w:rPr>
        <w:t>Table D.1</w:t>
      </w:r>
    </w:p>
    <w:p w14:paraId="62049B67" w14:textId="77777777" w:rsidR="00D13880" w:rsidRPr="00075781" w:rsidRDefault="00D13880" w:rsidP="00075781">
      <w:pPr>
        <w:autoSpaceDE w:val="0"/>
        <w:autoSpaceDN w:val="0"/>
        <w:adjustRightInd w:val="0"/>
        <w:jc w:val="center"/>
        <w:rPr>
          <w:rFonts w:asciiTheme="minorHAnsi" w:eastAsiaTheme="minorHAnsi" w:hAnsiTheme="minorHAnsi" w:cs="QuickTypeIICondensed"/>
          <w:i/>
        </w:rPr>
      </w:pPr>
      <w:r w:rsidRPr="00075781">
        <w:rPr>
          <w:rFonts w:asciiTheme="minorHAnsi" w:eastAsiaTheme="minorHAnsi" w:hAnsiTheme="minorHAnsi" w:cs="QuickTypeIICondensed"/>
          <w:i/>
        </w:rPr>
        <w:t>Purchase, receive, store, and distribute food supplies and equipment following established sanitation and quality standards.</w:t>
      </w:r>
    </w:p>
    <w:p w14:paraId="65CAB0E8" w14:textId="77777777" w:rsidR="00D13880" w:rsidRPr="00075781" w:rsidRDefault="00D13880" w:rsidP="00D13880">
      <w:pPr>
        <w:autoSpaceDE w:val="0"/>
        <w:autoSpaceDN w:val="0"/>
        <w:adjustRightInd w:val="0"/>
        <w:rPr>
          <w:rFonts w:asciiTheme="minorHAnsi" w:eastAsiaTheme="minorHAnsi" w:hAnsiTheme="minorHAnsi"/>
          <w:sz w:val="20"/>
          <w:szCs w:val="20"/>
        </w:rPr>
      </w:pPr>
    </w:p>
    <w:p w14:paraId="2BF1A31A" w14:textId="77777777" w:rsidR="00D13880" w:rsidRPr="00075781" w:rsidRDefault="00D13880" w:rsidP="00D13880">
      <w:pPr>
        <w:autoSpaceDE w:val="0"/>
        <w:autoSpaceDN w:val="0"/>
        <w:adjustRightInd w:val="0"/>
        <w:rPr>
          <w:rFonts w:asciiTheme="minorHAnsi" w:eastAsiaTheme="minorHAnsi" w:hAnsiTheme="minorHAnsi"/>
          <w:sz w:val="20"/>
          <w:szCs w:val="20"/>
        </w:rPr>
      </w:pPr>
    </w:p>
    <w:p w14:paraId="700AE8B8" w14:textId="77777777" w:rsidR="00D13880" w:rsidRPr="00075781" w:rsidRDefault="00D13880" w:rsidP="00D13880">
      <w:pPr>
        <w:rPr>
          <w:rFonts w:asciiTheme="minorHAnsi" w:eastAsiaTheme="minorHAnsi" w:hAnsiTheme="minorHAnsi" w:cs="QuickTypeIICondensed"/>
          <w:b/>
          <w:sz w:val="18"/>
          <w:szCs w:val="18"/>
        </w:rPr>
      </w:pPr>
      <w:r w:rsidRPr="00075781">
        <w:rPr>
          <w:rFonts w:asciiTheme="minorHAnsi" w:eastAsiaTheme="minorHAnsi" w:hAnsiTheme="minorHAnsi"/>
          <w:sz w:val="20"/>
          <w:szCs w:val="20"/>
          <w:u w:val="single"/>
        </w:rPr>
        <w:t>Directions</w:t>
      </w:r>
      <w:r w:rsidRPr="00075781">
        <w:rPr>
          <w:rFonts w:asciiTheme="minorHAnsi" w:eastAsiaTheme="minorHAnsi" w:hAnsiTheme="minorHAnsi"/>
          <w:sz w:val="20"/>
          <w:szCs w:val="20"/>
        </w:rPr>
        <w:t xml:space="preserve">: </w:t>
      </w:r>
      <w:r w:rsidR="00075781">
        <w:rPr>
          <w:rFonts w:asciiTheme="minorHAnsi" w:eastAsiaTheme="minorHAnsi" w:hAnsiTheme="minorHAnsi"/>
          <w:sz w:val="20"/>
          <w:szCs w:val="20"/>
        </w:rPr>
        <w:br/>
      </w:r>
      <w:r w:rsidRPr="00075781">
        <w:rPr>
          <w:rFonts w:asciiTheme="minorHAnsi" w:eastAsiaTheme="minorHAnsi" w:hAnsiTheme="minorHAnsi" w:cs="QuickTypeIICondensed"/>
          <w:sz w:val="18"/>
          <w:szCs w:val="18"/>
        </w:rPr>
        <w:t>Complete Table D.1 to document what you did relative to purchasing, receiving, storing, and distributing food supplies and equipment while complying with established sanitation and quality standards</w:t>
      </w:r>
      <w:r w:rsidR="00E86375">
        <w:rPr>
          <w:rFonts w:asciiTheme="minorHAnsi" w:eastAsiaTheme="minorHAnsi" w:hAnsiTheme="minorHAnsi" w:cs="QuickTypeIICondensed"/>
          <w:sz w:val="18"/>
          <w:szCs w:val="18"/>
        </w:rPr>
        <w:t>.</w:t>
      </w:r>
    </w:p>
    <w:p w14:paraId="6D8ED799" w14:textId="77777777" w:rsidR="00D13880" w:rsidRDefault="00D13880" w:rsidP="00D13880">
      <w:pPr>
        <w:rPr>
          <w:rFonts w:asciiTheme="minorHAnsi" w:eastAsiaTheme="minorHAnsi" w:hAnsiTheme="minorHAnsi" w:cs="QuickTypeIICondensed"/>
          <w:b/>
          <w:sz w:val="18"/>
          <w:szCs w:val="18"/>
        </w:rPr>
      </w:pPr>
    </w:p>
    <w:p w14:paraId="1BF1F30F" w14:textId="77777777" w:rsidR="00E86375" w:rsidRDefault="00E86375" w:rsidP="00D13880">
      <w:pPr>
        <w:rPr>
          <w:rFonts w:asciiTheme="minorHAnsi" w:eastAsiaTheme="minorHAnsi" w:hAnsiTheme="minorHAnsi" w:cs="QuickTypeIICondensed"/>
          <w:b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8"/>
        <w:gridCol w:w="1620"/>
        <w:gridCol w:w="8918"/>
      </w:tblGrid>
      <w:tr w:rsidR="00AC4D92" w:rsidRPr="00075781" w14:paraId="292EB0FE" w14:textId="77777777" w:rsidTr="002C1C45">
        <w:trPr>
          <w:tblHeader/>
        </w:trPr>
        <w:tc>
          <w:tcPr>
            <w:tcW w:w="3618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2C063E46" w14:textId="77777777" w:rsidR="00AC4D92" w:rsidRPr="00904A42" w:rsidRDefault="00904A42" w:rsidP="00904A42">
            <w:pPr>
              <w:pStyle w:val="ListParagraph"/>
              <w:ind w:left="360"/>
              <w:rPr>
                <w:rFonts w:ascii="Arial Black" w:eastAsiaTheme="minorHAnsi" w:hAnsi="Arial Black" w:cs="QuickTypeIICondensed"/>
                <w:b/>
                <w:sz w:val="24"/>
                <w:szCs w:val="24"/>
              </w:rPr>
            </w:pPr>
            <w:r>
              <w:rPr>
                <w:rFonts w:ascii="Arial Black" w:eastAsiaTheme="minorHAnsi" w:hAnsi="Arial Black" w:cs="QuickTypeIICondensed"/>
                <w:b/>
                <w:sz w:val="24"/>
                <w:szCs w:val="24"/>
              </w:rPr>
              <w:t>DAIRY</w:t>
            </w:r>
            <w:r w:rsidR="00AC4D92" w:rsidRPr="00904A42">
              <w:rPr>
                <w:rFonts w:ascii="Arial Black" w:eastAsiaTheme="minorHAnsi" w:hAnsi="Arial Black" w:cs="QuickTypeIICondensed"/>
                <w:b/>
                <w:sz w:val="24"/>
                <w:szCs w:val="24"/>
              </w:rPr>
              <w:t xml:space="preserve"> PRODUCT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068FC346" w14:textId="77777777" w:rsidR="00AC4D92" w:rsidRPr="00AC4D92" w:rsidRDefault="00AC4D92" w:rsidP="00075781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C4D92">
              <w:rPr>
                <w:rFonts w:asciiTheme="minorHAnsi" w:hAnsiTheme="minorHAnsi"/>
                <w:b/>
                <w:sz w:val="20"/>
                <w:szCs w:val="20"/>
              </w:rPr>
              <w:t>Date</w:t>
            </w:r>
          </w:p>
        </w:tc>
        <w:tc>
          <w:tcPr>
            <w:tcW w:w="8918" w:type="dxa"/>
            <w:shd w:val="clear" w:color="auto" w:fill="D9D9D9" w:themeFill="background1" w:themeFillShade="D9"/>
            <w:vAlign w:val="center"/>
          </w:tcPr>
          <w:p w14:paraId="5442FE9D" w14:textId="77777777" w:rsidR="00AC4D92" w:rsidRPr="00AC4D92" w:rsidRDefault="002C1C45" w:rsidP="002C1C4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Specific a</w:t>
            </w:r>
            <w:r w:rsidR="00E86375" w:rsidRPr="00AC4D92">
              <w:rPr>
                <w:rFonts w:asciiTheme="minorHAnsi" w:hAnsiTheme="minorHAnsi"/>
                <w:b/>
                <w:sz w:val="20"/>
                <w:szCs w:val="20"/>
              </w:rPr>
              <w:t>ction</w:t>
            </w:r>
            <w:r w:rsidR="00E86375">
              <w:rPr>
                <w:rFonts w:asciiTheme="minorHAnsi" w:hAnsiTheme="minorHAnsi"/>
                <w:b/>
                <w:sz w:val="20"/>
                <w:szCs w:val="20"/>
              </w:rPr>
              <w:t xml:space="preserve"> that describes how you complied with established sanitation and quality standards</w:t>
            </w:r>
          </w:p>
        </w:tc>
      </w:tr>
      <w:tr w:rsidR="00AC4D92" w:rsidRPr="00075781" w14:paraId="4F603E63" w14:textId="77777777" w:rsidTr="00AC4D92">
        <w:trPr>
          <w:tblHeader/>
        </w:trPr>
        <w:tc>
          <w:tcPr>
            <w:tcW w:w="3618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7F48BF96" w14:textId="77777777" w:rsidR="00AC4D92" w:rsidRPr="00AC4D92" w:rsidRDefault="00AC4D92" w:rsidP="00AC4D92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AC4D92">
              <w:rPr>
                <w:rFonts w:asciiTheme="minorHAnsi" w:hAnsiTheme="minorHAnsi"/>
                <w:b/>
                <w:sz w:val="20"/>
                <w:szCs w:val="20"/>
              </w:rPr>
              <w:t>Purchasing</w:t>
            </w:r>
          </w:p>
        </w:tc>
        <w:tc>
          <w:tcPr>
            <w:tcW w:w="1620" w:type="dxa"/>
            <w:shd w:val="clear" w:color="auto" w:fill="FFFFFF" w:themeFill="background1"/>
          </w:tcPr>
          <w:p w14:paraId="24EAC9FE" w14:textId="77777777" w:rsidR="00AC4D92" w:rsidRPr="00AC4D92" w:rsidRDefault="00685071" w:rsidP="0007578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527E2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C527E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C527E2">
              <w:rPr>
                <w:rFonts w:ascii="Arial" w:hAnsi="Arial"/>
                <w:b/>
                <w:sz w:val="20"/>
              </w:rPr>
            </w:r>
            <w:r w:rsidRPr="00C527E2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C527E2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C527E2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C527E2">
              <w:rPr>
                <w:rFonts w:ascii="Arial" w:hAnsi="Arial"/>
                <w:b/>
                <w:sz w:val="20"/>
              </w:rPr>
              <w:fldChar w:fldCharType="end"/>
            </w:r>
            <w:r w:rsidR="00904A42">
              <w:rPr>
                <w:rFonts w:ascii="Calibri" w:hAnsi="Calibri"/>
                <w:b/>
              </w:rPr>
              <w:t xml:space="preserve"> </w:t>
            </w:r>
            <w:r w:rsidR="00904A42" w:rsidRPr="00BD1816">
              <w:rPr>
                <w:rFonts w:ascii="Arial" w:hAnsi="Arial" w:cs="Arial"/>
                <w:sz w:val="20"/>
                <w:szCs w:val="20"/>
              </w:rPr>
              <w:t>/</w:t>
            </w:r>
            <w:r w:rsidRPr="0013014D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13014D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13014D">
              <w:rPr>
                <w:rFonts w:ascii="Arial" w:hAnsi="Arial"/>
                <w:b/>
                <w:sz w:val="20"/>
              </w:rPr>
            </w:r>
            <w:r w:rsidRPr="0013014D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13014D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13014D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13014D">
              <w:rPr>
                <w:rFonts w:ascii="Arial" w:hAnsi="Arial"/>
                <w:b/>
                <w:sz w:val="20"/>
              </w:rPr>
              <w:fldChar w:fldCharType="end"/>
            </w:r>
            <w:r w:rsidR="00904A42">
              <w:rPr>
                <w:rFonts w:ascii="Arial" w:hAnsi="Arial"/>
                <w:b/>
                <w:sz w:val="20"/>
              </w:rPr>
              <w:t>/</w:t>
            </w:r>
            <w:r w:rsidR="00904A42">
              <w:rPr>
                <w:rFonts w:ascii="Calibri" w:hAnsi="Calibri"/>
                <w:b/>
              </w:rPr>
              <w:t xml:space="preserve"> </w:t>
            </w:r>
            <w:r w:rsidRPr="00C527E2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04A42" w:rsidRPr="00C527E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C527E2">
              <w:rPr>
                <w:rFonts w:ascii="Arial" w:hAnsi="Arial"/>
                <w:b/>
                <w:sz w:val="20"/>
              </w:rPr>
            </w:r>
            <w:r w:rsidRPr="00C527E2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Pr="00C527E2">
              <w:rPr>
                <w:rFonts w:ascii="Arial" w:hAnsi="Arial"/>
                <w:b/>
                <w:sz w:val="20"/>
              </w:rPr>
              <w:fldChar w:fldCharType="end"/>
            </w:r>
          </w:p>
        </w:tc>
        <w:bookmarkStart w:id="1" w:name="Text5"/>
        <w:tc>
          <w:tcPr>
            <w:tcW w:w="8918" w:type="dxa"/>
            <w:shd w:val="clear" w:color="auto" w:fill="FFFFFF" w:themeFill="background1"/>
          </w:tcPr>
          <w:p w14:paraId="5E53C959" w14:textId="77777777" w:rsidR="00AC4D92" w:rsidRPr="00AC4D92" w:rsidRDefault="00685071" w:rsidP="00904A42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04A42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"/>
          </w:p>
        </w:tc>
      </w:tr>
      <w:tr w:rsidR="00904A42" w:rsidRPr="00075781" w14:paraId="2E0BE602" w14:textId="77777777" w:rsidTr="00AC4D92">
        <w:tc>
          <w:tcPr>
            <w:tcW w:w="3618" w:type="dxa"/>
            <w:shd w:val="clear" w:color="auto" w:fill="D9D9D9" w:themeFill="background1" w:themeFillShade="D9"/>
          </w:tcPr>
          <w:p w14:paraId="3A463AC0" w14:textId="77777777" w:rsidR="00904A42" w:rsidRPr="00AC4D92" w:rsidRDefault="00904A42" w:rsidP="001E3C1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AC4D92">
              <w:rPr>
                <w:rFonts w:asciiTheme="minorHAnsi" w:hAnsiTheme="minorHAnsi"/>
                <w:b/>
                <w:sz w:val="20"/>
                <w:szCs w:val="20"/>
              </w:rPr>
              <w:t>Receiving</w:t>
            </w:r>
          </w:p>
        </w:tc>
        <w:tc>
          <w:tcPr>
            <w:tcW w:w="1620" w:type="dxa"/>
            <w:shd w:val="clear" w:color="auto" w:fill="FFFFFF" w:themeFill="background1"/>
          </w:tcPr>
          <w:p w14:paraId="3348A8F9" w14:textId="77777777" w:rsidR="00904A42" w:rsidRDefault="00685071" w:rsidP="00904A42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904A42" w:rsidRPr="00D4640A">
              <w:rPr>
                <w:rFonts w:ascii="Calibri" w:hAnsi="Calibri"/>
                <w:b/>
              </w:rPr>
              <w:t xml:space="preserve"> </w:t>
            </w:r>
            <w:r w:rsidR="00904A42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904A42" w:rsidRPr="00D4640A">
              <w:rPr>
                <w:rFonts w:ascii="Arial" w:hAnsi="Arial"/>
                <w:b/>
                <w:sz w:val="20"/>
              </w:rPr>
              <w:t>/</w:t>
            </w:r>
            <w:r w:rsidR="00904A42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05872E67" w14:textId="77777777" w:rsidR="00904A42" w:rsidRPr="00AC4D92" w:rsidRDefault="00685071" w:rsidP="00904A42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04A42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904A42" w:rsidRPr="00075781" w14:paraId="0B57BE3C" w14:textId="77777777" w:rsidTr="00AC4D92">
        <w:tc>
          <w:tcPr>
            <w:tcW w:w="3618" w:type="dxa"/>
            <w:shd w:val="clear" w:color="auto" w:fill="D9D9D9" w:themeFill="background1" w:themeFillShade="D9"/>
          </w:tcPr>
          <w:p w14:paraId="1983A43C" w14:textId="77777777" w:rsidR="00904A42" w:rsidRPr="00AC4D92" w:rsidRDefault="00904A42" w:rsidP="001E3C1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AC4D92">
              <w:rPr>
                <w:rFonts w:asciiTheme="minorHAnsi" w:hAnsiTheme="minorHAnsi"/>
                <w:b/>
                <w:sz w:val="20"/>
                <w:szCs w:val="20"/>
              </w:rPr>
              <w:t>Storing</w:t>
            </w:r>
          </w:p>
        </w:tc>
        <w:tc>
          <w:tcPr>
            <w:tcW w:w="1620" w:type="dxa"/>
            <w:shd w:val="clear" w:color="auto" w:fill="FFFFFF" w:themeFill="background1"/>
          </w:tcPr>
          <w:p w14:paraId="6A404C8A" w14:textId="77777777" w:rsidR="00904A42" w:rsidRDefault="00685071" w:rsidP="00904A42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904A42" w:rsidRPr="00D4640A">
              <w:rPr>
                <w:rFonts w:ascii="Calibri" w:hAnsi="Calibri"/>
                <w:b/>
              </w:rPr>
              <w:t xml:space="preserve"> </w:t>
            </w:r>
            <w:r w:rsidR="00904A42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904A42" w:rsidRPr="00D4640A">
              <w:rPr>
                <w:rFonts w:ascii="Arial" w:hAnsi="Arial"/>
                <w:b/>
                <w:sz w:val="20"/>
              </w:rPr>
              <w:t>/</w:t>
            </w:r>
            <w:r w:rsidR="00904A42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3FC5338F" w14:textId="77777777" w:rsidR="00904A42" w:rsidRPr="00AC4D92" w:rsidRDefault="00685071" w:rsidP="00904A42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04A42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904A42" w:rsidRPr="00075781" w14:paraId="2C9D7B11" w14:textId="77777777" w:rsidTr="00AC4D92">
        <w:trPr>
          <w:trHeight w:val="265"/>
        </w:trPr>
        <w:tc>
          <w:tcPr>
            <w:tcW w:w="3618" w:type="dxa"/>
            <w:shd w:val="clear" w:color="auto" w:fill="D9D9D9" w:themeFill="background1" w:themeFillShade="D9"/>
          </w:tcPr>
          <w:p w14:paraId="4029A9A3" w14:textId="77777777" w:rsidR="00904A42" w:rsidRPr="00AC4D92" w:rsidRDefault="00904A42" w:rsidP="001E3C1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AC4D92">
              <w:rPr>
                <w:rFonts w:asciiTheme="minorHAnsi" w:hAnsiTheme="minorHAnsi"/>
                <w:b/>
                <w:sz w:val="20"/>
                <w:szCs w:val="20"/>
              </w:rPr>
              <w:t>Distributing food supplies and equipment</w:t>
            </w:r>
          </w:p>
        </w:tc>
        <w:tc>
          <w:tcPr>
            <w:tcW w:w="1620" w:type="dxa"/>
            <w:shd w:val="clear" w:color="auto" w:fill="FFFFFF" w:themeFill="background1"/>
          </w:tcPr>
          <w:p w14:paraId="195DA1A4" w14:textId="77777777" w:rsidR="00904A42" w:rsidRDefault="00685071" w:rsidP="00904A42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904A42" w:rsidRPr="00D4640A">
              <w:rPr>
                <w:rFonts w:ascii="Calibri" w:hAnsi="Calibri"/>
                <w:b/>
              </w:rPr>
              <w:t xml:space="preserve"> </w:t>
            </w:r>
            <w:r w:rsidR="00904A42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904A42" w:rsidRPr="00D4640A">
              <w:rPr>
                <w:rFonts w:ascii="Arial" w:hAnsi="Arial"/>
                <w:b/>
                <w:sz w:val="20"/>
              </w:rPr>
              <w:t>/</w:t>
            </w:r>
            <w:r w:rsidR="00904A42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380ED8BC" w14:textId="77777777" w:rsidR="00904A42" w:rsidRPr="00AC4D92" w:rsidRDefault="00685071" w:rsidP="00904A42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04A42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</w:tbl>
    <w:p w14:paraId="3086FBB1" w14:textId="77777777" w:rsidR="00D13880" w:rsidRDefault="00D13880" w:rsidP="00D13880">
      <w:pPr>
        <w:rPr>
          <w:rFonts w:asciiTheme="minorHAnsi" w:hAnsiTheme="minorHAnsi"/>
        </w:rPr>
      </w:pPr>
    </w:p>
    <w:p w14:paraId="457277D6" w14:textId="77777777" w:rsidR="00E86375" w:rsidRPr="00075781" w:rsidRDefault="00E86375" w:rsidP="00D13880">
      <w:pPr>
        <w:rPr>
          <w:rFonts w:asciiTheme="minorHAnsi" w:hAnsiTheme="minorHAnsi"/>
        </w:rPr>
      </w:pPr>
    </w:p>
    <w:p w14:paraId="536C31F8" w14:textId="77777777" w:rsidR="00904A42" w:rsidRDefault="00904A42" w:rsidP="00904A42">
      <w:pPr>
        <w:rPr>
          <w:rFonts w:asciiTheme="minorHAnsi" w:eastAsiaTheme="minorHAnsi" w:hAnsiTheme="minorHAnsi" w:cs="QuickTypeIICondensed"/>
          <w:b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8"/>
        <w:gridCol w:w="1620"/>
        <w:gridCol w:w="8918"/>
      </w:tblGrid>
      <w:tr w:rsidR="00904A42" w:rsidRPr="00075781" w14:paraId="43C8814D" w14:textId="77777777" w:rsidTr="002C1C45">
        <w:trPr>
          <w:tblHeader/>
        </w:trPr>
        <w:tc>
          <w:tcPr>
            <w:tcW w:w="3618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78C5E024" w14:textId="77777777" w:rsidR="00904A42" w:rsidRPr="00904A42" w:rsidRDefault="00904A42" w:rsidP="001E3C17">
            <w:pPr>
              <w:pStyle w:val="ListParagraph"/>
              <w:ind w:left="360"/>
              <w:rPr>
                <w:rFonts w:ascii="Arial Black" w:eastAsiaTheme="minorHAnsi" w:hAnsi="Arial Black" w:cs="QuickTypeIICondensed"/>
                <w:b/>
                <w:sz w:val="24"/>
                <w:szCs w:val="24"/>
              </w:rPr>
            </w:pPr>
            <w:r w:rsidRPr="00904A42">
              <w:rPr>
                <w:rFonts w:ascii="Arial Black" w:eastAsiaTheme="minorHAnsi" w:hAnsi="Arial Black" w:cs="QuickTypeIICondensed"/>
                <w:b/>
                <w:sz w:val="24"/>
                <w:szCs w:val="24"/>
              </w:rPr>
              <w:t>MEAT PRODUCT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5A34B83E" w14:textId="77777777" w:rsidR="00904A42" w:rsidRPr="00AC4D92" w:rsidRDefault="00904A42" w:rsidP="001E3C1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C4D92">
              <w:rPr>
                <w:rFonts w:asciiTheme="minorHAnsi" w:hAnsiTheme="minorHAnsi"/>
                <w:b/>
                <w:sz w:val="20"/>
                <w:szCs w:val="20"/>
              </w:rPr>
              <w:t>Date</w:t>
            </w:r>
          </w:p>
        </w:tc>
        <w:tc>
          <w:tcPr>
            <w:tcW w:w="8918" w:type="dxa"/>
            <w:shd w:val="clear" w:color="auto" w:fill="D9D9D9" w:themeFill="background1" w:themeFillShade="D9"/>
            <w:vAlign w:val="center"/>
          </w:tcPr>
          <w:p w14:paraId="338D0368" w14:textId="77777777" w:rsidR="00904A42" w:rsidRPr="00AC4D92" w:rsidRDefault="002C1C45" w:rsidP="002C1C4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Specific a</w:t>
            </w:r>
            <w:r w:rsidR="00E86375" w:rsidRPr="00AC4D92">
              <w:rPr>
                <w:rFonts w:asciiTheme="minorHAnsi" w:hAnsiTheme="minorHAnsi"/>
                <w:b/>
                <w:sz w:val="20"/>
                <w:szCs w:val="20"/>
              </w:rPr>
              <w:t>ction</w:t>
            </w:r>
            <w:r w:rsidR="00E86375">
              <w:rPr>
                <w:rFonts w:asciiTheme="minorHAnsi" w:hAnsiTheme="minorHAnsi"/>
                <w:b/>
                <w:sz w:val="20"/>
                <w:szCs w:val="20"/>
              </w:rPr>
              <w:t xml:space="preserve"> that describes how you complied with established sanitation and quality standards</w:t>
            </w:r>
          </w:p>
        </w:tc>
      </w:tr>
      <w:tr w:rsidR="00904A42" w:rsidRPr="00075781" w14:paraId="59FE340C" w14:textId="77777777" w:rsidTr="001E3C17">
        <w:trPr>
          <w:tblHeader/>
        </w:trPr>
        <w:tc>
          <w:tcPr>
            <w:tcW w:w="3618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7E153C9D" w14:textId="77777777" w:rsidR="00904A42" w:rsidRPr="00AC4D92" w:rsidRDefault="00904A42" w:rsidP="001E3C1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AC4D92">
              <w:rPr>
                <w:rFonts w:asciiTheme="minorHAnsi" w:hAnsiTheme="minorHAnsi"/>
                <w:b/>
                <w:sz w:val="20"/>
                <w:szCs w:val="20"/>
              </w:rPr>
              <w:t>Purchasing</w:t>
            </w:r>
          </w:p>
        </w:tc>
        <w:tc>
          <w:tcPr>
            <w:tcW w:w="1620" w:type="dxa"/>
            <w:shd w:val="clear" w:color="auto" w:fill="FFFFFF" w:themeFill="background1"/>
          </w:tcPr>
          <w:p w14:paraId="0FC3447B" w14:textId="77777777" w:rsidR="00904A42" w:rsidRPr="00AC4D92" w:rsidRDefault="00685071" w:rsidP="001E3C1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527E2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C527E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C527E2">
              <w:rPr>
                <w:rFonts w:ascii="Arial" w:hAnsi="Arial"/>
                <w:b/>
                <w:sz w:val="20"/>
              </w:rPr>
            </w:r>
            <w:r w:rsidRPr="00C527E2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C527E2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C527E2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C527E2">
              <w:rPr>
                <w:rFonts w:ascii="Arial" w:hAnsi="Arial"/>
                <w:b/>
                <w:sz w:val="20"/>
              </w:rPr>
              <w:fldChar w:fldCharType="end"/>
            </w:r>
            <w:r w:rsidR="00904A42">
              <w:rPr>
                <w:rFonts w:ascii="Calibri" w:hAnsi="Calibri"/>
                <w:b/>
              </w:rPr>
              <w:t xml:space="preserve"> </w:t>
            </w:r>
            <w:r w:rsidR="00904A42" w:rsidRPr="00BD1816">
              <w:rPr>
                <w:rFonts w:ascii="Arial" w:hAnsi="Arial" w:cs="Arial"/>
                <w:sz w:val="20"/>
                <w:szCs w:val="20"/>
              </w:rPr>
              <w:t>/</w:t>
            </w:r>
            <w:r w:rsidRPr="0013014D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13014D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13014D">
              <w:rPr>
                <w:rFonts w:ascii="Arial" w:hAnsi="Arial"/>
                <w:b/>
                <w:sz w:val="20"/>
              </w:rPr>
            </w:r>
            <w:r w:rsidRPr="0013014D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13014D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13014D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13014D">
              <w:rPr>
                <w:rFonts w:ascii="Arial" w:hAnsi="Arial"/>
                <w:b/>
                <w:sz w:val="20"/>
              </w:rPr>
              <w:fldChar w:fldCharType="end"/>
            </w:r>
            <w:r w:rsidR="00904A42">
              <w:rPr>
                <w:rFonts w:ascii="Arial" w:hAnsi="Arial"/>
                <w:b/>
                <w:sz w:val="20"/>
              </w:rPr>
              <w:t>/</w:t>
            </w:r>
            <w:r w:rsidR="00904A42">
              <w:rPr>
                <w:rFonts w:ascii="Calibri" w:hAnsi="Calibri"/>
                <w:b/>
              </w:rPr>
              <w:t xml:space="preserve"> </w:t>
            </w:r>
            <w:r w:rsidRPr="00C527E2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04A42" w:rsidRPr="00C527E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C527E2">
              <w:rPr>
                <w:rFonts w:ascii="Arial" w:hAnsi="Arial"/>
                <w:b/>
                <w:sz w:val="20"/>
              </w:rPr>
            </w:r>
            <w:r w:rsidRPr="00C527E2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Pr="00C527E2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5126D675" w14:textId="77777777" w:rsidR="00904A42" w:rsidRPr="00AC4D92" w:rsidRDefault="00685071" w:rsidP="001E3C1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04A42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904A42" w:rsidRPr="00075781" w14:paraId="1E0D6097" w14:textId="77777777" w:rsidTr="001E3C17">
        <w:tc>
          <w:tcPr>
            <w:tcW w:w="3618" w:type="dxa"/>
            <w:shd w:val="clear" w:color="auto" w:fill="D9D9D9" w:themeFill="background1" w:themeFillShade="D9"/>
          </w:tcPr>
          <w:p w14:paraId="081F9FA2" w14:textId="77777777" w:rsidR="00904A42" w:rsidRPr="00AC4D92" w:rsidRDefault="00904A42" w:rsidP="001E3C1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AC4D92">
              <w:rPr>
                <w:rFonts w:asciiTheme="minorHAnsi" w:hAnsiTheme="minorHAnsi"/>
                <w:b/>
                <w:sz w:val="20"/>
                <w:szCs w:val="20"/>
              </w:rPr>
              <w:t>Receiving</w:t>
            </w:r>
          </w:p>
        </w:tc>
        <w:tc>
          <w:tcPr>
            <w:tcW w:w="1620" w:type="dxa"/>
            <w:shd w:val="clear" w:color="auto" w:fill="FFFFFF" w:themeFill="background1"/>
          </w:tcPr>
          <w:p w14:paraId="403BB336" w14:textId="77777777" w:rsidR="00904A42" w:rsidRDefault="00685071" w:rsidP="001E3C17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904A42" w:rsidRPr="00D4640A">
              <w:rPr>
                <w:rFonts w:ascii="Calibri" w:hAnsi="Calibri"/>
                <w:b/>
              </w:rPr>
              <w:t xml:space="preserve"> </w:t>
            </w:r>
            <w:r w:rsidR="00904A42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904A42" w:rsidRPr="00D4640A">
              <w:rPr>
                <w:rFonts w:ascii="Arial" w:hAnsi="Arial"/>
                <w:b/>
                <w:sz w:val="20"/>
              </w:rPr>
              <w:t>/</w:t>
            </w:r>
            <w:r w:rsidR="00904A42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4D5702A5" w14:textId="77777777" w:rsidR="00904A42" w:rsidRPr="00AC4D92" w:rsidRDefault="00685071" w:rsidP="001E3C1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04A42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904A42" w:rsidRPr="00075781" w14:paraId="602F8799" w14:textId="77777777" w:rsidTr="001E3C17">
        <w:tc>
          <w:tcPr>
            <w:tcW w:w="3618" w:type="dxa"/>
            <w:shd w:val="clear" w:color="auto" w:fill="D9D9D9" w:themeFill="background1" w:themeFillShade="D9"/>
          </w:tcPr>
          <w:p w14:paraId="023F42DF" w14:textId="77777777" w:rsidR="00904A42" w:rsidRPr="00AC4D92" w:rsidRDefault="00904A42" w:rsidP="001E3C1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AC4D92">
              <w:rPr>
                <w:rFonts w:asciiTheme="minorHAnsi" w:hAnsiTheme="minorHAnsi"/>
                <w:b/>
                <w:sz w:val="20"/>
                <w:szCs w:val="20"/>
              </w:rPr>
              <w:t>Storing</w:t>
            </w:r>
          </w:p>
        </w:tc>
        <w:tc>
          <w:tcPr>
            <w:tcW w:w="1620" w:type="dxa"/>
            <w:shd w:val="clear" w:color="auto" w:fill="FFFFFF" w:themeFill="background1"/>
          </w:tcPr>
          <w:p w14:paraId="4FF51976" w14:textId="77777777" w:rsidR="00904A42" w:rsidRDefault="00685071" w:rsidP="001E3C17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904A42" w:rsidRPr="00D4640A">
              <w:rPr>
                <w:rFonts w:ascii="Calibri" w:hAnsi="Calibri"/>
                <w:b/>
              </w:rPr>
              <w:t xml:space="preserve"> </w:t>
            </w:r>
            <w:r w:rsidR="00904A42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904A42" w:rsidRPr="00D4640A">
              <w:rPr>
                <w:rFonts w:ascii="Arial" w:hAnsi="Arial"/>
                <w:b/>
                <w:sz w:val="20"/>
              </w:rPr>
              <w:t>/</w:t>
            </w:r>
            <w:r w:rsidR="00904A42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08DEA368" w14:textId="77777777" w:rsidR="00904A42" w:rsidRPr="00AC4D92" w:rsidRDefault="00685071" w:rsidP="001E3C1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04A42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904A42" w:rsidRPr="00075781" w14:paraId="268904BE" w14:textId="77777777" w:rsidTr="001E3C17">
        <w:trPr>
          <w:trHeight w:val="265"/>
        </w:trPr>
        <w:tc>
          <w:tcPr>
            <w:tcW w:w="3618" w:type="dxa"/>
            <w:shd w:val="clear" w:color="auto" w:fill="D9D9D9" w:themeFill="background1" w:themeFillShade="D9"/>
          </w:tcPr>
          <w:p w14:paraId="1A71E8FA" w14:textId="77777777" w:rsidR="00904A42" w:rsidRPr="00AC4D92" w:rsidRDefault="00904A42" w:rsidP="001E3C1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AC4D92">
              <w:rPr>
                <w:rFonts w:asciiTheme="minorHAnsi" w:hAnsiTheme="minorHAnsi"/>
                <w:b/>
                <w:sz w:val="20"/>
                <w:szCs w:val="20"/>
              </w:rPr>
              <w:t>Distributing food supplies and equipment</w:t>
            </w:r>
          </w:p>
        </w:tc>
        <w:tc>
          <w:tcPr>
            <w:tcW w:w="1620" w:type="dxa"/>
            <w:shd w:val="clear" w:color="auto" w:fill="FFFFFF" w:themeFill="background1"/>
          </w:tcPr>
          <w:p w14:paraId="1F0383FB" w14:textId="77777777" w:rsidR="00904A42" w:rsidRDefault="00685071" w:rsidP="001E3C17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904A42" w:rsidRPr="00D4640A">
              <w:rPr>
                <w:rFonts w:ascii="Calibri" w:hAnsi="Calibri"/>
                <w:b/>
              </w:rPr>
              <w:t xml:space="preserve"> </w:t>
            </w:r>
            <w:r w:rsidR="00904A42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904A42" w:rsidRPr="00D4640A">
              <w:rPr>
                <w:rFonts w:ascii="Arial" w:hAnsi="Arial"/>
                <w:b/>
                <w:sz w:val="20"/>
              </w:rPr>
              <w:t>/</w:t>
            </w:r>
            <w:r w:rsidR="00904A42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64EB00C2" w14:textId="77777777" w:rsidR="00904A42" w:rsidRPr="00AC4D92" w:rsidRDefault="00685071" w:rsidP="001E3C1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04A42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</w:tbl>
    <w:p w14:paraId="7187C6EF" w14:textId="77777777" w:rsidR="00904A42" w:rsidRDefault="00904A42" w:rsidP="00904A42">
      <w:pPr>
        <w:rPr>
          <w:rFonts w:asciiTheme="minorHAnsi" w:hAnsiTheme="minorHAnsi"/>
        </w:rPr>
      </w:pPr>
    </w:p>
    <w:p w14:paraId="00E7BDD5" w14:textId="77777777" w:rsidR="00E86375" w:rsidRDefault="00E86375" w:rsidP="00904A42">
      <w:pPr>
        <w:rPr>
          <w:rFonts w:asciiTheme="minorHAnsi" w:hAnsiTheme="minorHAnsi"/>
        </w:rPr>
      </w:pPr>
    </w:p>
    <w:p w14:paraId="556A435C" w14:textId="77777777" w:rsidR="00E86375" w:rsidRPr="00075781" w:rsidRDefault="00E86375" w:rsidP="00904A42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8"/>
        <w:gridCol w:w="1620"/>
        <w:gridCol w:w="8918"/>
      </w:tblGrid>
      <w:tr w:rsidR="00904A42" w:rsidRPr="00075781" w14:paraId="6A44E49F" w14:textId="77777777" w:rsidTr="002C1C45">
        <w:trPr>
          <w:tblHeader/>
        </w:trPr>
        <w:tc>
          <w:tcPr>
            <w:tcW w:w="3618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68A6F5FD" w14:textId="77777777" w:rsidR="00904A42" w:rsidRPr="00904A42" w:rsidRDefault="00904A42" w:rsidP="001E3C17">
            <w:pPr>
              <w:pStyle w:val="ListParagraph"/>
              <w:ind w:left="360"/>
              <w:rPr>
                <w:rFonts w:ascii="Arial Black" w:eastAsiaTheme="minorHAnsi" w:hAnsi="Arial Black" w:cs="QuickTypeIICondensed"/>
                <w:b/>
                <w:sz w:val="24"/>
                <w:szCs w:val="24"/>
              </w:rPr>
            </w:pPr>
            <w:r>
              <w:rPr>
                <w:rFonts w:ascii="Arial Black" w:eastAsiaTheme="minorHAnsi" w:hAnsi="Arial Black" w:cs="QuickTypeIICondensed"/>
                <w:b/>
                <w:sz w:val="24"/>
                <w:szCs w:val="24"/>
              </w:rPr>
              <w:t>DRY GOODS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6837E0D8" w14:textId="77777777" w:rsidR="00904A42" w:rsidRPr="00AC4D92" w:rsidRDefault="00904A42" w:rsidP="001E3C1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C4D92">
              <w:rPr>
                <w:rFonts w:asciiTheme="minorHAnsi" w:hAnsiTheme="minorHAnsi"/>
                <w:b/>
                <w:sz w:val="20"/>
                <w:szCs w:val="20"/>
              </w:rPr>
              <w:t>Date</w:t>
            </w:r>
          </w:p>
        </w:tc>
        <w:tc>
          <w:tcPr>
            <w:tcW w:w="8918" w:type="dxa"/>
            <w:shd w:val="clear" w:color="auto" w:fill="D9D9D9" w:themeFill="background1" w:themeFillShade="D9"/>
            <w:vAlign w:val="center"/>
          </w:tcPr>
          <w:p w14:paraId="42B9BAED" w14:textId="77777777" w:rsidR="00904A42" w:rsidRPr="00AC4D92" w:rsidRDefault="002C1C45" w:rsidP="002C1C4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Specific a</w:t>
            </w:r>
            <w:r w:rsidR="00E86375" w:rsidRPr="00AC4D92">
              <w:rPr>
                <w:rFonts w:asciiTheme="minorHAnsi" w:hAnsiTheme="minorHAnsi"/>
                <w:b/>
                <w:sz w:val="20"/>
                <w:szCs w:val="20"/>
              </w:rPr>
              <w:t>ction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E86375">
              <w:rPr>
                <w:rFonts w:asciiTheme="minorHAnsi" w:hAnsiTheme="minorHAnsi"/>
                <w:b/>
                <w:sz w:val="20"/>
                <w:szCs w:val="20"/>
              </w:rPr>
              <w:t>that describes how you complied with established sanitation and quality standards</w:t>
            </w:r>
          </w:p>
        </w:tc>
      </w:tr>
      <w:tr w:rsidR="00904A42" w:rsidRPr="00075781" w14:paraId="2C4C78A9" w14:textId="77777777" w:rsidTr="001E3C17">
        <w:trPr>
          <w:tblHeader/>
        </w:trPr>
        <w:tc>
          <w:tcPr>
            <w:tcW w:w="3618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70038F63" w14:textId="77777777" w:rsidR="00904A42" w:rsidRPr="00AC4D92" w:rsidRDefault="00904A42" w:rsidP="001E3C1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AC4D92">
              <w:rPr>
                <w:rFonts w:asciiTheme="minorHAnsi" w:hAnsiTheme="minorHAnsi"/>
                <w:b/>
                <w:sz w:val="20"/>
                <w:szCs w:val="20"/>
              </w:rPr>
              <w:t>Purchasing</w:t>
            </w:r>
          </w:p>
        </w:tc>
        <w:tc>
          <w:tcPr>
            <w:tcW w:w="1620" w:type="dxa"/>
            <w:shd w:val="clear" w:color="auto" w:fill="FFFFFF" w:themeFill="background1"/>
          </w:tcPr>
          <w:p w14:paraId="53A0AAD2" w14:textId="77777777" w:rsidR="00904A42" w:rsidRPr="00AC4D92" w:rsidRDefault="00685071" w:rsidP="001E3C1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527E2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C527E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C527E2">
              <w:rPr>
                <w:rFonts w:ascii="Arial" w:hAnsi="Arial"/>
                <w:b/>
                <w:sz w:val="20"/>
              </w:rPr>
            </w:r>
            <w:r w:rsidRPr="00C527E2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C527E2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C527E2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C527E2">
              <w:rPr>
                <w:rFonts w:ascii="Arial" w:hAnsi="Arial"/>
                <w:b/>
                <w:sz w:val="20"/>
              </w:rPr>
              <w:fldChar w:fldCharType="end"/>
            </w:r>
            <w:r w:rsidR="00904A42">
              <w:rPr>
                <w:rFonts w:ascii="Calibri" w:hAnsi="Calibri"/>
                <w:b/>
              </w:rPr>
              <w:t xml:space="preserve"> </w:t>
            </w:r>
            <w:r w:rsidR="00904A42" w:rsidRPr="00BD1816">
              <w:rPr>
                <w:rFonts w:ascii="Arial" w:hAnsi="Arial" w:cs="Arial"/>
                <w:sz w:val="20"/>
                <w:szCs w:val="20"/>
              </w:rPr>
              <w:t>/</w:t>
            </w:r>
            <w:r w:rsidRPr="0013014D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13014D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13014D">
              <w:rPr>
                <w:rFonts w:ascii="Arial" w:hAnsi="Arial"/>
                <w:b/>
                <w:sz w:val="20"/>
              </w:rPr>
            </w:r>
            <w:r w:rsidRPr="0013014D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13014D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13014D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13014D">
              <w:rPr>
                <w:rFonts w:ascii="Arial" w:hAnsi="Arial"/>
                <w:b/>
                <w:sz w:val="20"/>
              </w:rPr>
              <w:fldChar w:fldCharType="end"/>
            </w:r>
            <w:r w:rsidR="00904A42">
              <w:rPr>
                <w:rFonts w:ascii="Arial" w:hAnsi="Arial"/>
                <w:b/>
                <w:sz w:val="20"/>
              </w:rPr>
              <w:t>/</w:t>
            </w:r>
            <w:r w:rsidR="00904A42">
              <w:rPr>
                <w:rFonts w:ascii="Calibri" w:hAnsi="Calibri"/>
                <w:b/>
              </w:rPr>
              <w:t xml:space="preserve"> </w:t>
            </w:r>
            <w:r w:rsidRPr="00C527E2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04A42" w:rsidRPr="00C527E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C527E2">
              <w:rPr>
                <w:rFonts w:ascii="Arial" w:hAnsi="Arial"/>
                <w:b/>
                <w:sz w:val="20"/>
              </w:rPr>
            </w:r>
            <w:r w:rsidRPr="00C527E2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Pr="00C527E2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55C61CD2" w14:textId="77777777" w:rsidR="00904A42" w:rsidRPr="00AC4D92" w:rsidRDefault="00685071" w:rsidP="001E3C1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04A42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904A42" w:rsidRPr="00075781" w14:paraId="1A4924B5" w14:textId="77777777" w:rsidTr="001E3C17">
        <w:tc>
          <w:tcPr>
            <w:tcW w:w="3618" w:type="dxa"/>
            <w:shd w:val="clear" w:color="auto" w:fill="D9D9D9" w:themeFill="background1" w:themeFillShade="D9"/>
          </w:tcPr>
          <w:p w14:paraId="0CBDB31B" w14:textId="77777777" w:rsidR="00904A42" w:rsidRPr="00AC4D92" w:rsidRDefault="00904A42" w:rsidP="001E3C1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AC4D92">
              <w:rPr>
                <w:rFonts w:asciiTheme="minorHAnsi" w:hAnsiTheme="minorHAnsi"/>
                <w:b/>
                <w:sz w:val="20"/>
                <w:szCs w:val="20"/>
              </w:rPr>
              <w:t>Receiving</w:t>
            </w:r>
          </w:p>
        </w:tc>
        <w:tc>
          <w:tcPr>
            <w:tcW w:w="1620" w:type="dxa"/>
            <w:shd w:val="clear" w:color="auto" w:fill="FFFFFF" w:themeFill="background1"/>
          </w:tcPr>
          <w:p w14:paraId="648CBFC3" w14:textId="77777777" w:rsidR="00904A42" w:rsidRDefault="00685071" w:rsidP="001E3C17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904A42" w:rsidRPr="00D4640A">
              <w:rPr>
                <w:rFonts w:ascii="Calibri" w:hAnsi="Calibri"/>
                <w:b/>
              </w:rPr>
              <w:t xml:space="preserve"> </w:t>
            </w:r>
            <w:r w:rsidR="00904A42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904A42" w:rsidRPr="00D4640A">
              <w:rPr>
                <w:rFonts w:ascii="Arial" w:hAnsi="Arial"/>
                <w:b/>
                <w:sz w:val="20"/>
              </w:rPr>
              <w:t>/</w:t>
            </w:r>
            <w:r w:rsidR="00904A42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06A59B72" w14:textId="77777777" w:rsidR="00904A42" w:rsidRPr="00AC4D92" w:rsidRDefault="00685071" w:rsidP="001E3C1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04A42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904A42" w:rsidRPr="00075781" w14:paraId="3A8D7EF1" w14:textId="77777777" w:rsidTr="001E3C17">
        <w:tc>
          <w:tcPr>
            <w:tcW w:w="3618" w:type="dxa"/>
            <w:shd w:val="clear" w:color="auto" w:fill="D9D9D9" w:themeFill="background1" w:themeFillShade="D9"/>
          </w:tcPr>
          <w:p w14:paraId="0311E164" w14:textId="77777777" w:rsidR="00904A42" w:rsidRPr="00AC4D92" w:rsidRDefault="00904A42" w:rsidP="001E3C1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AC4D92">
              <w:rPr>
                <w:rFonts w:asciiTheme="minorHAnsi" w:hAnsiTheme="minorHAnsi"/>
                <w:b/>
                <w:sz w:val="20"/>
                <w:szCs w:val="20"/>
              </w:rPr>
              <w:t>Storing</w:t>
            </w:r>
          </w:p>
        </w:tc>
        <w:tc>
          <w:tcPr>
            <w:tcW w:w="1620" w:type="dxa"/>
            <w:shd w:val="clear" w:color="auto" w:fill="FFFFFF" w:themeFill="background1"/>
          </w:tcPr>
          <w:p w14:paraId="60005E31" w14:textId="77777777" w:rsidR="00904A42" w:rsidRDefault="00685071" w:rsidP="001E3C17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904A42" w:rsidRPr="00D4640A">
              <w:rPr>
                <w:rFonts w:ascii="Calibri" w:hAnsi="Calibri"/>
                <w:b/>
              </w:rPr>
              <w:t xml:space="preserve"> </w:t>
            </w:r>
            <w:r w:rsidR="00904A42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904A42" w:rsidRPr="00D4640A">
              <w:rPr>
                <w:rFonts w:ascii="Arial" w:hAnsi="Arial"/>
                <w:b/>
                <w:sz w:val="20"/>
              </w:rPr>
              <w:t>/</w:t>
            </w:r>
            <w:r w:rsidR="00904A42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092A65BB" w14:textId="77777777" w:rsidR="00904A42" w:rsidRPr="00AC4D92" w:rsidRDefault="00685071" w:rsidP="001E3C1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04A42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904A42" w:rsidRPr="00075781" w14:paraId="455EF086" w14:textId="77777777" w:rsidTr="001E3C17">
        <w:trPr>
          <w:trHeight w:val="265"/>
        </w:trPr>
        <w:tc>
          <w:tcPr>
            <w:tcW w:w="3618" w:type="dxa"/>
            <w:shd w:val="clear" w:color="auto" w:fill="D9D9D9" w:themeFill="background1" w:themeFillShade="D9"/>
          </w:tcPr>
          <w:p w14:paraId="614BAC61" w14:textId="77777777" w:rsidR="00904A42" w:rsidRPr="00AC4D92" w:rsidRDefault="00904A42" w:rsidP="001E3C1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AC4D92">
              <w:rPr>
                <w:rFonts w:asciiTheme="minorHAnsi" w:hAnsiTheme="minorHAnsi"/>
                <w:b/>
                <w:sz w:val="20"/>
                <w:szCs w:val="20"/>
              </w:rPr>
              <w:t>Distributing food supplies and equipment</w:t>
            </w:r>
          </w:p>
        </w:tc>
        <w:tc>
          <w:tcPr>
            <w:tcW w:w="1620" w:type="dxa"/>
            <w:shd w:val="clear" w:color="auto" w:fill="FFFFFF" w:themeFill="background1"/>
          </w:tcPr>
          <w:p w14:paraId="2F20F45C" w14:textId="77777777" w:rsidR="00904A42" w:rsidRDefault="00685071" w:rsidP="001E3C17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904A42" w:rsidRPr="00D4640A">
              <w:rPr>
                <w:rFonts w:ascii="Calibri" w:hAnsi="Calibri"/>
                <w:b/>
              </w:rPr>
              <w:t xml:space="preserve"> </w:t>
            </w:r>
            <w:r w:rsidR="00904A42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04A42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904A42" w:rsidRPr="00D4640A">
              <w:rPr>
                <w:rFonts w:ascii="Arial" w:hAnsi="Arial"/>
                <w:b/>
                <w:sz w:val="20"/>
              </w:rPr>
              <w:t>/</w:t>
            </w:r>
            <w:r w:rsidR="00904A42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04A42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904A42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1E4B2F36" w14:textId="77777777" w:rsidR="00904A42" w:rsidRPr="00AC4D92" w:rsidRDefault="00685071" w:rsidP="001E3C1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904A42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904A42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</w:tbl>
    <w:p w14:paraId="663E3093" w14:textId="77777777" w:rsidR="00831335" w:rsidRDefault="00831335" w:rsidP="00904A42">
      <w:pPr>
        <w:suppressAutoHyphens w:val="0"/>
        <w:rPr>
          <w:rFonts w:asciiTheme="minorHAnsi" w:hAnsiTheme="minorHAnsi"/>
          <w:color w:val="000000" w:themeColor="text1"/>
        </w:rPr>
      </w:pPr>
    </w:p>
    <w:p w14:paraId="7ADA66D1" w14:textId="77777777" w:rsidR="00723E47" w:rsidRDefault="00723E47" w:rsidP="00723E47">
      <w:pPr>
        <w:autoSpaceDE w:val="0"/>
        <w:autoSpaceDN w:val="0"/>
        <w:adjustRightInd w:val="0"/>
        <w:jc w:val="center"/>
        <w:rPr>
          <w:rFonts w:asciiTheme="minorHAnsi" w:hAnsiTheme="minorHAnsi"/>
          <w:b/>
          <w:sz w:val="28"/>
          <w:szCs w:val="28"/>
        </w:rPr>
      </w:pPr>
    </w:p>
    <w:p w14:paraId="27A763F4" w14:textId="77777777" w:rsidR="00E86375" w:rsidRDefault="00E86375" w:rsidP="00E86375">
      <w:pPr>
        <w:suppressAutoHyphens w:val="0"/>
        <w:jc w:val="center"/>
        <w:rPr>
          <w:rFonts w:asciiTheme="minorHAnsi" w:hAnsiTheme="minorHAnsi"/>
          <w:b/>
          <w:sz w:val="28"/>
          <w:szCs w:val="28"/>
        </w:rPr>
      </w:pPr>
    </w:p>
    <w:p w14:paraId="5BB23D37" w14:textId="77777777" w:rsidR="00E86375" w:rsidRDefault="00E86375" w:rsidP="00E86375">
      <w:pPr>
        <w:suppressAutoHyphens w:val="0"/>
        <w:jc w:val="center"/>
        <w:rPr>
          <w:rFonts w:asciiTheme="minorHAnsi" w:hAnsiTheme="minorHAnsi"/>
          <w:b/>
          <w:sz w:val="28"/>
          <w:szCs w:val="28"/>
        </w:rPr>
      </w:pPr>
    </w:p>
    <w:p w14:paraId="5FE33BF3" w14:textId="77777777" w:rsidR="00723E47" w:rsidRDefault="00831335" w:rsidP="00E86375">
      <w:pPr>
        <w:suppressAutoHyphens w:val="0"/>
        <w:jc w:val="center"/>
        <w:rPr>
          <w:rFonts w:asciiTheme="minorHAnsi" w:eastAsiaTheme="minorHAnsi" w:hAnsiTheme="minorHAnsi"/>
          <w:i/>
          <w:sz w:val="20"/>
          <w:szCs w:val="20"/>
        </w:rPr>
      </w:pPr>
      <w:r w:rsidRPr="00723E47">
        <w:rPr>
          <w:rFonts w:asciiTheme="minorHAnsi" w:hAnsiTheme="minorHAnsi"/>
          <w:b/>
          <w:sz w:val="28"/>
          <w:szCs w:val="28"/>
        </w:rPr>
        <w:t>Table D.2</w:t>
      </w:r>
    </w:p>
    <w:p w14:paraId="2B7FB25E" w14:textId="77777777" w:rsidR="00831335" w:rsidRPr="00723E47" w:rsidRDefault="00831335" w:rsidP="00723E47">
      <w:pPr>
        <w:autoSpaceDE w:val="0"/>
        <w:autoSpaceDN w:val="0"/>
        <w:adjustRightInd w:val="0"/>
        <w:jc w:val="center"/>
        <w:rPr>
          <w:rFonts w:asciiTheme="minorHAnsi" w:eastAsiaTheme="minorHAnsi" w:hAnsiTheme="minorHAnsi"/>
          <w:i/>
        </w:rPr>
      </w:pPr>
      <w:r w:rsidRPr="00723E47">
        <w:rPr>
          <w:rFonts w:asciiTheme="minorHAnsi" w:eastAsiaTheme="minorHAnsi" w:hAnsiTheme="minorHAnsi"/>
          <w:i/>
        </w:rPr>
        <w:t>Protect food in all phases of preparation, holding, service, cooking, and transportation using HACCP guidelines</w:t>
      </w:r>
    </w:p>
    <w:p w14:paraId="5CEA98DD" w14:textId="77777777" w:rsidR="00831335" w:rsidRPr="00723E47" w:rsidRDefault="00831335" w:rsidP="00831335">
      <w:pPr>
        <w:autoSpaceDE w:val="0"/>
        <w:autoSpaceDN w:val="0"/>
        <w:adjustRightInd w:val="0"/>
        <w:rPr>
          <w:rFonts w:asciiTheme="minorHAnsi" w:eastAsiaTheme="minorHAnsi" w:hAnsiTheme="minorHAnsi"/>
          <w:sz w:val="20"/>
          <w:szCs w:val="20"/>
        </w:rPr>
      </w:pPr>
    </w:p>
    <w:p w14:paraId="2EF73286" w14:textId="77777777" w:rsidR="00723E47" w:rsidRDefault="00831335" w:rsidP="00831335">
      <w:pPr>
        <w:autoSpaceDE w:val="0"/>
        <w:autoSpaceDN w:val="0"/>
        <w:adjustRightInd w:val="0"/>
        <w:rPr>
          <w:rFonts w:asciiTheme="minorHAnsi" w:eastAsiaTheme="minorHAnsi" w:hAnsiTheme="minorHAnsi"/>
          <w:sz w:val="20"/>
          <w:szCs w:val="20"/>
        </w:rPr>
      </w:pPr>
      <w:r w:rsidRPr="00723E47">
        <w:rPr>
          <w:rFonts w:asciiTheme="minorHAnsi" w:eastAsiaTheme="minorHAnsi" w:hAnsiTheme="minorHAnsi"/>
          <w:sz w:val="20"/>
          <w:szCs w:val="20"/>
          <w:u w:val="single"/>
        </w:rPr>
        <w:t>Directions</w:t>
      </w:r>
      <w:r w:rsidRPr="00723E47">
        <w:rPr>
          <w:rFonts w:asciiTheme="minorHAnsi" w:eastAsiaTheme="minorHAnsi" w:hAnsiTheme="minorHAnsi"/>
          <w:sz w:val="20"/>
          <w:szCs w:val="20"/>
        </w:rPr>
        <w:t xml:space="preserve">: </w:t>
      </w:r>
    </w:p>
    <w:p w14:paraId="5C5A0928" w14:textId="77777777" w:rsidR="00AC4D92" w:rsidRDefault="00831335" w:rsidP="00831335">
      <w:pPr>
        <w:autoSpaceDE w:val="0"/>
        <w:autoSpaceDN w:val="0"/>
        <w:adjustRightInd w:val="0"/>
        <w:rPr>
          <w:rFonts w:asciiTheme="minorHAnsi" w:eastAsiaTheme="minorHAnsi" w:hAnsiTheme="minorHAnsi"/>
          <w:sz w:val="20"/>
          <w:szCs w:val="20"/>
        </w:rPr>
      </w:pPr>
      <w:r w:rsidRPr="00723E47">
        <w:rPr>
          <w:rFonts w:asciiTheme="minorHAnsi" w:eastAsiaTheme="minorHAnsi" w:hAnsiTheme="minorHAnsi"/>
          <w:sz w:val="20"/>
          <w:szCs w:val="20"/>
        </w:rPr>
        <w:t xml:space="preserve">Complete Table D.2 to document what you did relative to protecting food in all phases of preparation, holding, service, cooking, and transportation using HACCP guidelines. </w:t>
      </w:r>
    </w:p>
    <w:p w14:paraId="051E3281" w14:textId="77777777" w:rsidR="00831335" w:rsidRPr="00723E47" w:rsidRDefault="00831335" w:rsidP="00831335">
      <w:pPr>
        <w:autoSpaceDE w:val="0"/>
        <w:autoSpaceDN w:val="0"/>
        <w:adjustRightInd w:val="0"/>
        <w:rPr>
          <w:rFonts w:asciiTheme="minorHAnsi" w:eastAsiaTheme="minorHAnsi" w:hAnsiTheme="minorHAnsi"/>
          <w:sz w:val="20"/>
          <w:szCs w:val="20"/>
        </w:rPr>
      </w:pPr>
    </w:p>
    <w:p w14:paraId="728432B6" w14:textId="77777777" w:rsidR="000012AC" w:rsidRDefault="000012AC" w:rsidP="000012AC">
      <w:pPr>
        <w:rPr>
          <w:rFonts w:asciiTheme="minorHAnsi" w:eastAsiaTheme="minorHAnsi" w:hAnsiTheme="minorHAnsi" w:cs="QuickTypeIICondensed"/>
          <w:b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8"/>
        <w:gridCol w:w="1620"/>
        <w:gridCol w:w="8918"/>
      </w:tblGrid>
      <w:tr w:rsidR="000012AC" w:rsidRPr="00075781" w14:paraId="7C4D0775" w14:textId="77777777" w:rsidTr="00746E46">
        <w:trPr>
          <w:tblHeader/>
        </w:trPr>
        <w:tc>
          <w:tcPr>
            <w:tcW w:w="3618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549A64A1" w14:textId="77777777" w:rsidR="000012AC" w:rsidRPr="00904A42" w:rsidRDefault="000012AC" w:rsidP="00E86375">
            <w:pPr>
              <w:pStyle w:val="ListParagraph"/>
              <w:ind w:left="360"/>
              <w:rPr>
                <w:rFonts w:ascii="Arial Black" w:eastAsiaTheme="minorHAnsi" w:hAnsi="Arial Black" w:cs="QuickTypeIICondensed"/>
                <w:b/>
                <w:sz w:val="24"/>
                <w:szCs w:val="24"/>
              </w:rPr>
            </w:pPr>
            <w:r>
              <w:rPr>
                <w:rFonts w:ascii="Arial Black" w:eastAsiaTheme="minorHAnsi" w:hAnsi="Arial Black" w:cs="QuickTypeIICondensed"/>
                <w:b/>
                <w:sz w:val="24"/>
                <w:szCs w:val="24"/>
              </w:rPr>
              <w:t>DAIRY</w:t>
            </w:r>
            <w:r w:rsidRPr="00904A42">
              <w:rPr>
                <w:rFonts w:ascii="Arial Black" w:eastAsiaTheme="minorHAnsi" w:hAnsi="Arial Black" w:cs="QuickTypeIICondensed"/>
                <w:b/>
                <w:sz w:val="24"/>
                <w:szCs w:val="24"/>
              </w:rPr>
              <w:t xml:space="preserve"> PRODUCT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42135FB6" w14:textId="77777777" w:rsidR="000012AC" w:rsidRPr="00AC4D92" w:rsidRDefault="000012AC" w:rsidP="00746E4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C4D92">
              <w:rPr>
                <w:rFonts w:asciiTheme="minorHAnsi" w:hAnsiTheme="minorHAnsi"/>
                <w:b/>
                <w:sz w:val="20"/>
                <w:szCs w:val="20"/>
              </w:rPr>
              <w:t>Date</w:t>
            </w:r>
          </w:p>
        </w:tc>
        <w:tc>
          <w:tcPr>
            <w:tcW w:w="8918" w:type="dxa"/>
            <w:shd w:val="clear" w:color="auto" w:fill="D9D9D9" w:themeFill="background1" w:themeFillShade="D9"/>
            <w:vAlign w:val="center"/>
          </w:tcPr>
          <w:p w14:paraId="7C4BA02E" w14:textId="77777777" w:rsidR="00E86375" w:rsidRPr="00AC4D92" w:rsidRDefault="000012AC" w:rsidP="00746E4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Specific </w:t>
            </w:r>
            <w:r w:rsidR="002C1C45">
              <w:rPr>
                <w:rFonts w:asciiTheme="minorHAnsi" w:hAnsiTheme="minorHAnsi"/>
                <w:b/>
                <w:sz w:val="20"/>
                <w:szCs w:val="20"/>
              </w:rPr>
              <w:t>a</w:t>
            </w:r>
            <w:r w:rsidR="00E86375">
              <w:rPr>
                <w:rFonts w:asciiTheme="minorHAnsi" w:hAnsiTheme="minorHAnsi"/>
                <w:b/>
                <w:sz w:val="20"/>
                <w:szCs w:val="20"/>
              </w:rPr>
              <w:t>ction</w:t>
            </w:r>
            <w:r w:rsidR="002C1C45">
              <w:rPr>
                <w:rFonts w:asciiTheme="minorHAnsi" w:hAnsiTheme="minorHAnsi"/>
                <w:b/>
                <w:sz w:val="20"/>
                <w:szCs w:val="20"/>
              </w:rPr>
              <w:t xml:space="preserve"> and HACCP g</w:t>
            </w:r>
            <w:r w:rsidR="00746E46">
              <w:rPr>
                <w:rFonts w:asciiTheme="minorHAnsi" w:hAnsiTheme="minorHAnsi"/>
                <w:b/>
                <w:sz w:val="20"/>
                <w:szCs w:val="20"/>
              </w:rPr>
              <w:t>uidelines</w:t>
            </w:r>
          </w:p>
        </w:tc>
      </w:tr>
      <w:tr w:rsidR="000012AC" w:rsidRPr="00075781" w14:paraId="6D5ECC60" w14:textId="77777777" w:rsidTr="00E86375">
        <w:trPr>
          <w:tblHeader/>
        </w:trPr>
        <w:tc>
          <w:tcPr>
            <w:tcW w:w="3618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3224125C" w14:textId="77777777" w:rsidR="000012AC" w:rsidRPr="00AC4D92" w:rsidRDefault="000012AC" w:rsidP="00E8637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Preparation</w:t>
            </w:r>
          </w:p>
        </w:tc>
        <w:tc>
          <w:tcPr>
            <w:tcW w:w="1620" w:type="dxa"/>
            <w:shd w:val="clear" w:color="auto" w:fill="FFFFFF" w:themeFill="background1"/>
          </w:tcPr>
          <w:p w14:paraId="2CE11AD4" w14:textId="77777777" w:rsidR="000012AC" w:rsidRPr="00AC4D92" w:rsidRDefault="00685071" w:rsidP="00E8637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527E2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12AC" w:rsidRPr="00C527E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C527E2">
              <w:rPr>
                <w:rFonts w:ascii="Arial" w:hAnsi="Arial"/>
                <w:b/>
                <w:sz w:val="20"/>
              </w:rPr>
            </w:r>
            <w:r w:rsidRPr="00C527E2">
              <w:rPr>
                <w:rFonts w:ascii="Arial" w:hAnsi="Arial"/>
                <w:b/>
                <w:sz w:val="20"/>
              </w:rPr>
              <w:fldChar w:fldCharType="separate"/>
            </w:r>
            <w:r w:rsidR="000012AC" w:rsidRPr="00C527E2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0012AC" w:rsidRPr="00C527E2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C527E2">
              <w:rPr>
                <w:rFonts w:ascii="Arial" w:hAnsi="Arial"/>
                <w:b/>
                <w:sz w:val="20"/>
              </w:rPr>
              <w:fldChar w:fldCharType="end"/>
            </w:r>
            <w:r w:rsidR="000012AC">
              <w:rPr>
                <w:rFonts w:ascii="Calibri" w:hAnsi="Calibri"/>
                <w:b/>
              </w:rPr>
              <w:t xml:space="preserve"> </w:t>
            </w:r>
            <w:r w:rsidR="000012AC" w:rsidRPr="00BD1816">
              <w:rPr>
                <w:rFonts w:ascii="Arial" w:hAnsi="Arial" w:cs="Arial"/>
                <w:sz w:val="20"/>
                <w:szCs w:val="20"/>
              </w:rPr>
              <w:t>/</w:t>
            </w:r>
            <w:r w:rsidRPr="0013014D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12AC" w:rsidRPr="0013014D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13014D">
              <w:rPr>
                <w:rFonts w:ascii="Arial" w:hAnsi="Arial"/>
                <w:b/>
                <w:sz w:val="20"/>
              </w:rPr>
            </w:r>
            <w:r w:rsidRPr="0013014D">
              <w:rPr>
                <w:rFonts w:ascii="Arial" w:hAnsi="Arial"/>
                <w:b/>
                <w:sz w:val="20"/>
              </w:rPr>
              <w:fldChar w:fldCharType="separate"/>
            </w:r>
            <w:r w:rsidR="000012AC" w:rsidRPr="0013014D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0012AC" w:rsidRPr="0013014D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13014D">
              <w:rPr>
                <w:rFonts w:ascii="Arial" w:hAnsi="Arial"/>
                <w:b/>
                <w:sz w:val="20"/>
              </w:rPr>
              <w:fldChar w:fldCharType="end"/>
            </w:r>
            <w:r w:rsidR="000012AC">
              <w:rPr>
                <w:rFonts w:ascii="Arial" w:hAnsi="Arial"/>
                <w:b/>
                <w:sz w:val="20"/>
              </w:rPr>
              <w:t>/</w:t>
            </w:r>
            <w:r w:rsidR="000012AC">
              <w:rPr>
                <w:rFonts w:ascii="Calibri" w:hAnsi="Calibri"/>
                <w:b/>
              </w:rPr>
              <w:t xml:space="preserve"> </w:t>
            </w:r>
            <w:r w:rsidRPr="00C527E2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0012AC" w:rsidRPr="00C527E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C527E2">
              <w:rPr>
                <w:rFonts w:ascii="Arial" w:hAnsi="Arial"/>
                <w:b/>
                <w:sz w:val="20"/>
              </w:rPr>
            </w:r>
            <w:r w:rsidRPr="00C527E2">
              <w:rPr>
                <w:rFonts w:ascii="Arial" w:hAnsi="Arial"/>
                <w:b/>
                <w:sz w:val="20"/>
              </w:rPr>
              <w:fldChar w:fldCharType="separate"/>
            </w:r>
            <w:r w:rsidR="000012AC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0012AC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0012AC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0012AC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Pr="00C527E2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52CF14D3" w14:textId="77777777" w:rsidR="000012AC" w:rsidRPr="00AC4D92" w:rsidRDefault="00685071" w:rsidP="00E8637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0012AC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012AC" w:rsidRPr="00075781" w14:paraId="01021194" w14:textId="77777777" w:rsidTr="00E86375">
        <w:tc>
          <w:tcPr>
            <w:tcW w:w="3618" w:type="dxa"/>
            <w:shd w:val="clear" w:color="auto" w:fill="D9D9D9" w:themeFill="background1" w:themeFillShade="D9"/>
          </w:tcPr>
          <w:p w14:paraId="68D36407" w14:textId="77777777" w:rsidR="000012AC" w:rsidRPr="00AC4D92" w:rsidRDefault="000012AC" w:rsidP="00E8637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Holding</w:t>
            </w:r>
          </w:p>
        </w:tc>
        <w:tc>
          <w:tcPr>
            <w:tcW w:w="1620" w:type="dxa"/>
            <w:shd w:val="clear" w:color="auto" w:fill="FFFFFF" w:themeFill="background1"/>
          </w:tcPr>
          <w:p w14:paraId="10B142C7" w14:textId="77777777" w:rsidR="000012AC" w:rsidRDefault="00685071" w:rsidP="00E86375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12AC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0012AC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0012AC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0012AC" w:rsidRPr="00D4640A">
              <w:rPr>
                <w:rFonts w:ascii="Calibri" w:hAnsi="Calibri"/>
                <w:b/>
              </w:rPr>
              <w:t xml:space="preserve"> </w:t>
            </w:r>
            <w:r w:rsidR="000012AC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12AC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0012AC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0012AC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0012AC" w:rsidRPr="00D4640A">
              <w:rPr>
                <w:rFonts w:ascii="Arial" w:hAnsi="Arial"/>
                <w:b/>
                <w:sz w:val="20"/>
              </w:rPr>
              <w:t>/</w:t>
            </w:r>
            <w:r w:rsidR="000012AC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0012AC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0012AC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0012AC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0012AC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0012AC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7B5B84C9" w14:textId="77777777" w:rsidR="000012AC" w:rsidRPr="00AC4D92" w:rsidRDefault="00685071" w:rsidP="00E8637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0012AC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012AC" w:rsidRPr="00075781" w14:paraId="17938989" w14:textId="77777777" w:rsidTr="00E86375">
        <w:tc>
          <w:tcPr>
            <w:tcW w:w="3618" w:type="dxa"/>
            <w:shd w:val="clear" w:color="auto" w:fill="D9D9D9" w:themeFill="background1" w:themeFillShade="D9"/>
          </w:tcPr>
          <w:p w14:paraId="4769064D" w14:textId="77777777" w:rsidR="000012AC" w:rsidRPr="00AC4D92" w:rsidRDefault="000012AC" w:rsidP="00E8637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Service</w:t>
            </w:r>
          </w:p>
        </w:tc>
        <w:tc>
          <w:tcPr>
            <w:tcW w:w="1620" w:type="dxa"/>
            <w:shd w:val="clear" w:color="auto" w:fill="FFFFFF" w:themeFill="background1"/>
          </w:tcPr>
          <w:p w14:paraId="23237FE8" w14:textId="77777777" w:rsidR="000012AC" w:rsidRDefault="00685071" w:rsidP="00E86375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12AC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0012AC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0012AC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0012AC" w:rsidRPr="00D4640A">
              <w:rPr>
                <w:rFonts w:ascii="Calibri" w:hAnsi="Calibri"/>
                <w:b/>
              </w:rPr>
              <w:t xml:space="preserve"> </w:t>
            </w:r>
            <w:r w:rsidR="000012AC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12AC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0012AC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0012AC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0012AC" w:rsidRPr="00D4640A">
              <w:rPr>
                <w:rFonts w:ascii="Arial" w:hAnsi="Arial"/>
                <w:b/>
                <w:sz w:val="20"/>
              </w:rPr>
              <w:t>/</w:t>
            </w:r>
            <w:r w:rsidR="000012AC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0012AC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0012AC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0012AC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0012AC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0012AC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23EEB49C" w14:textId="77777777" w:rsidR="000012AC" w:rsidRPr="00AC4D92" w:rsidRDefault="00685071" w:rsidP="00E8637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0012AC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012AC" w:rsidRPr="00075781" w14:paraId="5E93DD54" w14:textId="77777777" w:rsidTr="00E86375">
        <w:trPr>
          <w:trHeight w:val="265"/>
        </w:trPr>
        <w:tc>
          <w:tcPr>
            <w:tcW w:w="3618" w:type="dxa"/>
            <w:shd w:val="clear" w:color="auto" w:fill="D9D9D9" w:themeFill="background1" w:themeFillShade="D9"/>
          </w:tcPr>
          <w:p w14:paraId="120FFD7A" w14:textId="77777777" w:rsidR="000012AC" w:rsidRPr="00AC4D92" w:rsidRDefault="000012AC" w:rsidP="00E8637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Cooking</w:t>
            </w:r>
          </w:p>
        </w:tc>
        <w:tc>
          <w:tcPr>
            <w:tcW w:w="1620" w:type="dxa"/>
            <w:shd w:val="clear" w:color="auto" w:fill="FFFFFF" w:themeFill="background1"/>
          </w:tcPr>
          <w:p w14:paraId="0A7BE759" w14:textId="77777777" w:rsidR="000012AC" w:rsidRDefault="00685071" w:rsidP="00E86375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12AC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0012AC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0012AC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0012AC" w:rsidRPr="00D4640A">
              <w:rPr>
                <w:rFonts w:ascii="Calibri" w:hAnsi="Calibri"/>
                <w:b/>
              </w:rPr>
              <w:t xml:space="preserve"> </w:t>
            </w:r>
            <w:r w:rsidR="000012AC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12AC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0012AC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0012AC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0012AC" w:rsidRPr="00D4640A">
              <w:rPr>
                <w:rFonts w:ascii="Arial" w:hAnsi="Arial"/>
                <w:b/>
                <w:sz w:val="20"/>
              </w:rPr>
              <w:t>/</w:t>
            </w:r>
            <w:r w:rsidR="000012AC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0012AC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0012AC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0012AC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0012AC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0012AC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4E66F362" w14:textId="77777777" w:rsidR="000012AC" w:rsidRPr="00AC4D92" w:rsidRDefault="00685071" w:rsidP="00E8637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0012AC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012AC" w:rsidRPr="00075781" w14:paraId="228FA56C" w14:textId="77777777" w:rsidTr="00E86375">
        <w:tc>
          <w:tcPr>
            <w:tcW w:w="3618" w:type="dxa"/>
            <w:shd w:val="clear" w:color="auto" w:fill="D9D9D9" w:themeFill="background1" w:themeFillShade="D9"/>
          </w:tcPr>
          <w:p w14:paraId="699EBA7A" w14:textId="77777777" w:rsidR="000012AC" w:rsidRPr="00AC4D92" w:rsidRDefault="000012AC" w:rsidP="00E8637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Transportation</w:t>
            </w:r>
          </w:p>
        </w:tc>
        <w:tc>
          <w:tcPr>
            <w:tcW w:w="1620" w:type="dxa"/>
            <w:shd w:val="clear" w:color="auto" w:fill="FFFFFF" w:themeFill="background1"/>
          </w:tcPr>
          <w:p w14:paraId="0964C7CB" w14:textId="77777777" w:rsidR="000012AC" w:rsidRDefault="00685071" w:rsidP="00E86375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12AC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0012AC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0012AC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0012AC" w:rsidRPr="00D4640A">
              <w:rPr>
                <w:rFonts w:ascii="Calibri" w:hAnsi="Calibri"/>
                <w:b/>
              </w:rPr>
              <w:t xml:space="preserve"> </w:t>
            </w:r>
            <w:r w:rsidR="000012AC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12AC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0012AC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0012AC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0012AC" w:rsidRPr="00D4640A">
              <w:rPr>
                <w:rFonts w:ascii="Arial" w:hAnsi="Arial"/>
                <w:b/>
                <w:sz w:val="20"/>
              </w:rPr>
              <w:t>/</w:t>
            </w:r>
            <w:r w:rsidR="000012AC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0012AC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0012AC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0012AC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0012AC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0012AC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7A5178AE" w14:textId="77777777" w:rsidR="000012AC" w:rsidRPr="00AC4D92" w:rsidRDefault="00685071" w:rsidP="00E8637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0012AC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012AC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</w:tbl>
    <w:p w14:paraId="7BC9DD99" w14:textId="77777777" w:rsidR="000012AC" w:rsidRPr="00075781" w:rsidRDefault="000012AC" w:rsidP="000012AC">
      <w:pPr>
        <w:rPr>
          <w:rFonts w:asciiTheme="minorHAnsi" w:hAnsiTheme="minorHAnsi"/>
        </w:rPr>
      </w:pPr>
    </w:p>
    <w:p w14:paraId="0A472DB9" w14:textId="77777777" w:rsidR="000012AC" w:rsidRDefault="000012AC" w:rsidP="000012AC">
      <w:pPr>
        <w:rPr>
          <w:rFonts w:asciiTheme="minorHAnsi" w:eastAsiaTheme="minorHAnsi" w:hAnsiTheme="minorHAnsi" w:cs="QuickTypeIICondensed"/>
          <w:b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8"/>
        <w:gridCol w:w="1620"/>
        <w:gridCol w:w="8918"/>
      </w:tblGrid>
      <w:tr w:rsidR="00746E46" w:rsidRPr="00075781" w14:paraId="25B5BC8E" w14:textId="77777777" w:rsidTr="001A78BB">
        <w:trPr>
          <w:tblHeader/>
        </w:trPr>
        <w:tc>
          <w:tcPr>
            <w:tcW w:w="3618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67B1BE7D" w14:textId="77777777" w:rsidR="00746E46" w:rsidRPr="00904A42" w:rsidRDefault="00746E46" w:rsidP="00E86375">
            <w:pPr>
              <w:pStyle w:val="ListParagraph"/>
              <w:ind w:left="360"/>
              <w:rPr>
                <w:rFonts w:ascii="Arial Black" w:eastAsiaTheme="minorHAnsi" w:hAnsi="Arial Black" w:cs="QuickTypeIICondensed"/>
                <w:b/>
                <w:sz w:val="24"/>
                <w:szCs w:val="24"/>
              </w:rPr>
            </w:pPr>
            <w:r w:rsidRPr="00904A42">
              <w:rPr>
                <w:rFonts w:ascii="Arial Black" w:eastAsiaTheme="minorHAnsi" w:hAnsi="Arial Black" w:cs="QuickTypeIICondensed"/>
                <w:b/>
                <w:sz w:val="24"/>
                <w:szCs w:val="24"/>
              </w:rPr>
              <w:t>MEAT PRODUCT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28E5A8AA" w14:textId="77777777" w:rsidR="00746E46" w:rsidRPr="00AC4D92" w:rsidRDefault="00746E46" w:rsidP="001A78B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C4D92">
              <w:rPr>
                <w:rFonts w:asciiTheme="minorHAnsi" w:hAnsiTheme="minorHAnsi"/>
                <w:b/>
                <w:sz w:val="20"/>
                <w:szCs w:val="20"/>
              </w:rPr>
              <w:t>Date</w:t>
            </w:r>
          </w:p>
        </w:tc>
        <w:tc>
          <w:tcPr>
            <w:tcW w:w="8918" w:type="dxa"/>
            <w:shd w:val="clear" w:color="auto" w:fill="D9D9D9" w:themeFill="background1" w:themeFillShade="D9"/>
            <w:vAlign w:val="center"/>
          </w:tcPr>
          <w:p w14:paraId="0D8440C7" w14:textId="77777777" w:rsidR="00746E46" w:rsidRPr="00AC4D92" w:rsidRDefault="002C1C45" w:rsidP="001A78B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Specific action and HACCP g</w:t>
            </w:r>
            <w:r w:rsidR="00746E46">
              <w:rPr>
                <w:rFonts w:asciiTheme="minorHAnsi" w:hAnsiTheme="minorHAnsi"/>
                <w:b/>
                <w:sz w:val="20"/>
                <w:szCs w:val="20"/>
              </w:rPr>
              <w:t>uidelines</w:t>
            </w:r>
          </w:p>
        </w:tc>
      </w:tr>
      <w:tr w:rsidR="00746E46" w:rsidRPr="00075781" w14:paraId="70258D24" w14:textId="77777777" w:rsidTr="00E86375">
        <w:trPr>
          <w:tblHeader/>
        </w:trPr>
        <w:tc>
          <w:tcPr>
            <w:tcW w:w="3618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480F5825" w14:textId="77777777" w:rsidR="00746E46" w:rsidRPr="00AC4D92" w:rsidRDefault="00746E46" w:rsidP="00E8637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Preparation</w:t>
            </w:r>
          </w:p>
        </w:tc>
        <w:tc>
          <w:tcPr>
            <w:tcW w:w="1620" w:type="dxa"/>
            <w:shd w:val="clear" w:color="auto" w:fill="FFFFFF" w:themeFill="background1"/>
          </w:tcPr>
          <w:p w14:paraId="0FB56500" w14:textId="77777777" w:rsidR="00746E46" w:rsidRPr="00AC4D92" w:rsidRDefault="00685071" w:rsidP="00E8637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527E2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C527E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C527E2">
              <w:rPr>
                <w:rFonts w:ascii="Arial" w:hAnsi="Arial"/>
                <w:b/>
                <w:sz w:val="20"/>
              </w:rPr>
            </w:r>
            <w:r w:rsidRPr="00C527E2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C527E2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C527E2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C527E2">
              <w:rPr>
                <w:rFonts w:ascii="Arial" w:hAnsi="Arial"/>
                <w:b/>
                <w:sz w:val="20"/>
              </w:rPr>
              <w:fldChar w:fldCharType="end"/>
            </w:r>
            <w:r w:rsidR="00746E46">
              <w:rPr>
                <w:rFonts w:ascii="Calibri" w:hAnsi="Calibri"/>
                <w:b/>
              </w:rPr>
              <w:t xml:space="preserve"> </w:t>
            </w:r>
            <w:r w:rsidR="00746E46" w:rsidRPr="00BD1816">
              <w:rPr>
                <w:rFonts w:ascii="Arial" w:hAnsi="Arial" w:cs="Arial"/>
                <w:sz w:val="20"/>
                <w:szCs w:val="20"/>
              </w:rPr>
              <w:t>/</w:t>
            </w:r>
            <w:r w:rsidRPr="0013014D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13014D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13014D">
              <w:rPr>
                <w:rFonts w:ascii="Arial" w:hAnsi="Arial"/>
                <w:b/>
                <w:sz w:val="20"/>
              </w:rPr>
            </w:r>
            <w:r w:rsidRPr="0013014D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13014D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13014D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13014D">
              <w:rPr>
                <w:rFonts w:ascii="Arial" w:hAnsi="Arial"/>
                <w:b/>
                <w:sz w:val="20"/>
              </w:rPr>
              <w:fldChar w:fldCharType="end"/>
            </w:r>
            <w:r w:rsidR="00746E46">
              <w:rPr>
                <w:rFonts w:ascii="Arial" w:hAnsi="Arial"/>
                <w:b/>
                <w:sz w:val="20"/>
              </w:rPr>
              <w:t>/</w:t>
            </w:r>
            <w:r w:rsidR="00746E46">
              <w:rPr>
                <w:rFonts w:ascii="Calibri" w:hAnsi="Calibri"/>
                <w:b/>
              </w:rPr>
              <w:t xml:space="preserve"> </w:t>
            </w:r>
            <w:r w:rsidRPr="00C527E2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46E46" w:rsidRPr="00C527E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C527E2">
              <w:rPr>
                <w:rFonts w:ascii="Arial" w:hAnsi="Arial"/>
                <w:b/>
                <w:sz w:val="20"/>
              </w:rPr>
            </w:r>
            <w:r w:rsidRPr="00C527E2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Pr="00C527E2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3CF07782" w14:textId="77777777" w:rsidR="00746E46" w:rsidRPr="00AC4D92" w:rsidRDefault="00685071" w:rsidP="00E8637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746E46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746E46" w:rsidRPr="00075781" w14:paraId="5A5E3DF2" w14:textId="77777777" w:rsidTr="00E86375">
        <w:tc>
          <w:tcPr>
            <w:tcW w:w="3618" w:type="dxa"/>
            <w:shd w:val="clear" w:color="auto" w:fill="D9D9D9" w:themeFill="background1" w:themeFillShade="D9"/>
          </w:tcPr>
          <w:p w14:paraId="6BA492E4" w14:textId="77777777" w:rsidR="00746E46" w:rsidRPr="00AC4D92" w:rsidRDefault="00746E46" w:rsidP="00E8637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Holding</w:t>
            </w:r>
          </w:p>
        </w:tc>
        <w:tc>
          <w:tcPr>
            <w:tcW w:w="1620" w:type="dxa"/>
            <w:shd w:val="clear" w:color="auto" w:fill="FFFFFF" w:themeFill="background1"/>
          </w:tcPr>
          <w:p w14:paraId="23A41590" w14:textId="77777777" w:rsidR="00746E46" w:rsidRDefault="00685071" w:rsidP="00E86375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746E46" w:rsidRPr="00D4640A">
              <w:rPr>
                <w:rFonts w:ascii="Calibri" w:hAnsi="Calibri"/>
                <w:b/>
              </w:rPr>
              <w:t xml:space="preserve"> </w:t>
            </w:r>
            <w:r w:rsidR="00746E46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746E46" w:rsidRPr="00D4640A">
              <w:rPr>
                <w:rFonts w:ascii="Arial" w:hAnsi="Arial"/>
                <w:b/>
                <w:sz w:val="20"/>
              </w:rPr>
              <w:t>/</w:t>
            </w:r>
            <w:r w:rsidR="00746E46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68DBFBF8" w14:textId="77777777" w:rsidR="00746E46" w:rsidRPr="00AC4D92" w:rsidRDefault="00685071" w:rsidP="00E8637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746E46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746E46" w:rsidRPr="00075781" w14:paraId="5975B80F" w14:textId="77777777" w:rsidTr="00E86375">
        <w:tc>
          <w:tcPr>
            <w:tcW w:w="3618" w:type="dxa"/>
            <w:shd w:val="clear" w:color="auto" w:fill="D9D9D9" w:themeFill="background1" w:themeFillShade="D9"/>
          </w:tcPr>
          <w:p w14:paraId="6C7B597C" w14:textId="77777777" w:rsidR="00746E46" w:rsidRPr="00AC4D92" w:rsidRDefault="00746E46" w:rsidP="00E8637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Service</w:t>
            </w:r>
          </w:p>
        </w:tc>
        <w:tc>
          <w:tcPr>
            <w:tcW w:w="1620" w:type="dxa"/>
            <w:shd w:val="clear" w:color="auto" w:fill="FFFFFF" w:themeFill="background1"/>
          </w:tcPr>
          <w:p w14:paraId="5324CB74" w14:textId="77777777" w:rsidR="00746E46" w:rsidRDefault="00685071" w:rsidP="00E86375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746E46" w:rsidRPr="00D4640A">
              <w:rPr>
                <w:rFonts w:ascii="Calibri" w:hAnsi="Calibri"/>
                <w:b/>
              </w:rPr>
              <w:t xml:space="preserve"> </w:t>
            </w:r>
            <w:r w:rsidR="00746E46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746E46" w:rsidRPr="00D4640A">
              <w:rPr>
                <w:rFonts w:ascii="Arial" w:hAnsi="Arial"/>
                <w:b/>
                <w:sz w:val="20"/>
              </w:rPr>
              <w:t>/</w:t>
            </w:r>
            <w:r w:rsidR="00746E46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459E0013" w14:textId="77777777" w:rsidR="00746E46" w:rsidRPr="00AC4D92" w:rsidRDefault="00685071" w:rsidP="00E8637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746E46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746E46" w:rsidRPr="00075781" w14:paraId="61B16903" w14:textId="77777777" w:rsidTr="00E86375">
        <w:trPr>
          <w:trHeight w:val="265"/>
        </w:trPr>
        <w:tc>
          <w:tcPr>
            <w:tcW w:w="3618" w:type="dxa"/>
            <w:shd w:val="clear" w:color="auto" w:fill="D9D9D9" w:themeFill="background1" w:themeFillShade="D9"/>
          </w:tcPr>
          <w:p w14:paraId="14230B84" w14:textId="77777777" w:rsidR="00746E46" w:rsidRPr="00AC4D92" w:rsidRDefault="00746E46" w:rsidP="00E8637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Cooking</w:t>
            </w:r>
          </w:p>
        </w:tc>
        <w:tc>
          <w:tcPr>
            <w:tcW w:w="1620" w:type="dxa"/>
            <w:shd w:val="clear" w:color="auto" w:fill="FFFFFF" w:themeFill="background1"/>
          </w:tcPr>
          <w:p w14:paraId="1F7D884B" w14:textId="77777777" w:rsidR="00746E46" w:rsidRDefault="00685071" w:rsidP="00E86375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746E46" w:rsidRPr="00D4640A">
              <w:rPr>
                <w:rFonts w:ascii="Calibri" w:hAnsi="Calibri"/>
                <w:b/>
              </w:rPr>
              <w:t xml:space="preserve"> </w:t>
            </w:r>
            <w:r w:rsidR="00746E46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746E46" w:rsidRPr="00D4640A">
              <w:rPr>
                <w:rFonts w:ascii="Arial" w:hAnsi="Arial"/>
                <w:b/>
                <w:sz w:val="20"/>
              </w:rPr>
              <w:t>/</w:t>
            </w:r>
            <w:r w:rsidR="00746E46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2DE267B5" w14:textId="77777777" w:rsidR="00746E46" w:rsidRPr="00AC4D92" w:rsidRDefault="00685071" w:rsidP="00E8637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746E46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746E46" w:rsidRPr="00075781" w14:paraId="67B239A3" w14:textId="77777777" w:rsidTr="00E86375">
        <w:tc>
          <w:tcPr>
            <w:tcW w:w="3618" w:type="dxa"/>
            <w:shd w:val="clear" w:color="auto" w:fill="D9D9D9" w:themeFill="background1" w:themeFillShade="D9"/>
          </w:tcPr>
          <w:p w14:paraId="6E168542" w14:textId="77777777" w:rsidR="00746E46" w:rsidRPr="00AC4D92" w:rsidRDefault="00746E46" w:rsidP="00E8637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Transportation</w:t>
            </w:r>
          </w:p>
        </w:tc>
        <w:tc>
          <w:tcPr>
            <w:tcW w:w="1620" w:type="dxa"/>
            <w:shd w:val="clear" w:color="auto" w:fill="FFFFFF" w:themeFill="background1"/>
          </w:tcPr>
          <w:p w14:paraId="710327C4" w14:textId="77777777" w:rsidR="00746E46" w:rsidRDefault="00685071" w:rsidP="00E86375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746E46" w:rsidRPr="00D4640A">
              <w:rPr>
                <w:rFonts w:ascii="Calibri" w:hAnsi="Calibri"/>
                <w:b/>
              </w:rPr>
              <w:t xml:space="preserve"> </w:t>
            </w:r>
            <w:r w:rsidR="00746E46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746E46" w:rsidRPr="00D4640A">
              <w:rPr>
                <w:rFonts w:ascii="Arial" w:hAnsi="Arial"/>
                <w:b/>
                <w:sz w:val="20"/>
              </w:rPr>
              <w:t>/</w:t>
            </w:r>
            <w:r w:rsidR="00746E46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21196E89" w14:textId="77777777" w:rsidR="00746E46" w:rsidRPr="00AC4D92" w:rsidRDefault="00685071" w:rsidP="00E8637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746E46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</w:tbl>
    <w:p w14:paraId="3B5A0113" w14:textId="77777777" w:rsidR="000012AC" w:rsidRDefault="000012AC" w:rsidP="000012AC">
      <w:pPr>
        <w:rPr>
          <w:rFonts w:asciiTheme="minorHAnsi" w:hAnsiTheme="minorHAnsi"/>
        </w:rPr>
      </w:pPr>
    </w:p>
    <w:p w14:paraId="06E80E19" w14:textId="77777777" w:rsidR="000012AC" w:rsidRPr="00075781" w:rsidRDefault="000012AC" w:rsidP="000012AC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8"/>
        <w:gridCol w:w="1620"/>
        <w:gridCol w:w="8918"/>
      </w:tblGrid>
      <w:tr w:rsidR="00746E46" w:rsidRPr="00075781" w14:paraId="370C18B3" w14:textId="77777777" w:rsidTr="001A78BB">
        <w:trPr>
          <w:tblHeader/>
        </w:trPr>
        <w:tc>
          <w:tcPr>
            <w:tcW w:w="3618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0F71808B" w14:textId="77777777" w:rsidR="00746E46" w:rsidRPr="00904A42" w:rsidRDefault="00746E46" w:rsidP="00E86375">
            <w:pPr>
              <w:pStyle w:val="ListParagraph"/>
              <w:ind w:left="360"/>
              <w:rPr>
                <w:rFonts w:ascii="Arial Black" w:eastAsiaTheme="minorHAnsi" w:hAnsi="Arial Black" w:cs="QuickTypeIICondensed"/>
                <w:b/>
                <w:sz w:val="24"/>
                <w:szCs w:val="24"/>
              </w:rPr>
            </w:pPr>
            <w:r>
              <w:rPr>
                <w:rFonts w:ascii="Arial Black" w:eastAsiaTheme="minorHAnsi" w:hAnsi="Arial Black" w:cs="QuickTypeIICondensed"/>
                <w:b/>
                <w:sz w:val="24"/>
                <w:szCs w:val="24"/>
              </w:rPr>
              <w:t>DRY GOODS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105D1576" w14:textId="77777777" w:rsidR="00746E46" w:rsidRPr="00AC4D92" w:rsidRDefault="00746E46" w:rsidP="001A78B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C4D92">
              <w:rPr>
                <w:rFonts w:asciiTheme="minorHAnsi" w:hAnsiTheme="minorHAnsi"/>
                <w:b/>
                <w:sz w:val="20"/>
                <w:szCs w:val="20"/>
              </w:rPr>
              <w:t>Date</w:t>
            </w:r>
          </w:p>
        </w:tc>
        <w:tc>
          <w:tcPr>
            <w:tcW w:w="8918" w:type="dxa"/>
            <w:shd w:val="clear" w:color="auto" w:fill="D9D9D9" w:themeFill="background1" w:themeFillShade="D9"/>
            <w:vAlign w:val="center"/>
          </w:tcPr>
          <w:p w14:paraId="5E0D15D9" w14:textId="77777777" w:rsidR="00746E46" w:rsidRPr="00AC4D92" w:rsidRDefault="002C1C45" w:rsidP="001A78B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Specific action and HACCP g</w:t>
            </w:r>
            <w:r w:rsidR="00746E46">
              <w:rPr>
                <w:rFonts w:asciiTheme="minorHAnsi" w:hAnsiTheme="minorHAnsi"/>
                <w:b/>
                <w:sz w:val="20"/>
                <w:szCs w:val="20"/>
              </w:rPr>
              <w:t>uidelines</w:t>
            </w:r>
          </w:p>
        </w:tc>
      </w:tr>
      <w:tr w:rsidR="00746E46" w:rsidRPr="00075781" w14:paraId="76573B5C" w14:textId="77777777" w:rsidTr="00E86375">
        <w:trPr>
          <w:tblHeader/>
        </w:trPr>
        <w:tc>
          <w:tcPr>
            <w:tcW w:w="3618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661C4FF6" w14:textId="77777777" w:rsidR="00746E46" w:rsidRPr="00AC4D92" w:rsidRDefault="00746E46" w:rsidP="00E8637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Preparation</w:t>
            </w:r>
          </w:p>
        </w:tc>
        <w:tc>
          <w:tcPr>
            <w:tcW w:w="1620" w:type="dxa"/>
            <w:shd w:val="clear" w:color="auto" w:fill="FFFFFF" w:themeFill="background1"/>
          </w:tcPr>
          <w:p w14:paraId="67346E66" w14:textId="77777777" w:rsidR="00746E46" w:rsidRPr="00AC4D92" w:rsidRDefault="00685071" w:rsidP="00E8637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527E2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C527E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C527E2">
              <w:rPr>
                <w:rFonts w:ascii="Arial" w:hAnsi="Arial"/>
                <w:b/>
                <w:sz w:val="20"/>
              </w:rPr>
            </w:r>
            <w:r w:rsidRPr="00C527E2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C527E2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C527E2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C527E2">
              <w:rPr>
                <w:rFonts w:ascii="Arial" w:hAnsi="Arial"/>
                <w:b/>
                <w:sz w:val="20"/>
              </w:rPr>
              <w:fldChar w:fldCharType="end"/>
            </w:r>
            <w:r w:rsidR="00746E46">
              <w:rPr>
                <w:rFonts w:ascii="Calibri" w:hAnsi="Calibri"/>
                <w:b/>
              </w:rPr>
              <w:t xml:space="preserve"> </w:t>
            </w:r>
            <w:r w:rsidR="00746E46" w:rsidRPr="00BD1816">
              <w:rPr>
                <w:rFonts w:ascii="Arial" w:hAnsi="Arial" w:cs="Arial"/>
                <w:sz w:val="20"/>
                <w:szCs w:val="20"/>
              </w:rPr>
              <w:t>/</w:t>
            </w:r>
            <w:r w:rsidRPr="0013014D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13014D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13014D">
              <w:rPr>
                <w:rFonts w:ascii="Arial" w:hAnsi="Arial"/>
                <w:b/>
                <w:sz w:val="20"/>
              </w:rPr>
            </w:r>
            <w:r w:rsidRPr="0013014D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13014D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13014D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13014D">
              <w:rPr>
                <w:rFonts w:ascii="Arial" w:hAnsi="Arial"/>
                <w:b/>
                <w:sz w:val="20"/>
              </w:rPr>
              <w:fldChar w:fldCharType="end"/>
            </w:r>
            <w:r w:rsidR="00746E46">
              <w:rPr>
                <w:rFonts w:ascii="Arial" w:hAnsi="Arial"/>
                <w:b/>
                <w:sz w:val="20"/>
              </w:rPr>
              <w:t>/</w:t>
            </w:r>
            <w:r w:rsidR="00746E46">
              <w:rPr>
                <w:rFonts w:ascii="Calibri" w:hAnsi="Calibri"/>
                <w:b/>
              </w:rPr>
              <w:t xml:space="preserve"> </w:t>
            </w:r>
            <w:r w:rsidRPr="00C527E2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46E46" w:rsidRPr="00C527E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C527E2">
              <w:rPr>
                <w:rFonts w:ascii="Arial" w:hAnsi="Arial"/>
                <w:b/>
                <w:sz w:val="20"/>
              </w:rPr>
            </w:r>
            <w:r w:rsidRPr="00C527E2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Pr="00C527E2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617C3DAF" w14:textId="77777777" w:rsidR="00746E46" w:rsidRPr="00AC4D92" w:rsidRDefault="00685071" w:rsidP="00E8637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746E46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746E46" w:rsidRPr="00075781" w14:paraId="2C4F8013" w14:textId="77777777" w:rsidTr="00E86375">
        <w:tc>
          <w:tcPr>
            <w:tcW w:w="3618" w:type="dxa"/>
            <w:shd w:val="clear" w:color="auto" w:fill="D9D9D9" w:themeFill="background1" w:themeFillShade="D9"/>
          </w:tcPr>
          <w:p w14:paraId="0B8D41FE" w14:textId="77777777" w:rsidR="00746E46" w:rsidRPr="00AC4D92" w:rsidRDefault="00746E46" w:rsidP="00E8637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Holding</w:t>
            </w:r>
          </w:p>
        </w:tc>
        <w:tc>
          <w:tcPr>
            <w:tcW w:w="1620" w:type="dxa"/>
            <w:shd w:val="clear" w:color="auto" w:fill="FFFFFF" w:themeFill="background1"/>
          </w:tcPr>
          <w:p w14:paraId="452973A2" w14:textId="77777777" w:rsidR="00746E46" w:rsidRDefault="00685071" w:rsidP="00E86375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746E46" w:rsidRPr="00D4640A">
              <w:rPr>
                <w:rFonts w:ascii="Calibri" w:hAnsi="Calibri"/>
                <w:b/>
              </w:rPr>
              <w:t xml:space="preserve"> </w:t>
            </w:r>
            <w:r w:rsidR="00746E46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746E46" w:rsidRPr="00D4640A">
              <w:rPr>
                <w:rFonts w:ascii="Arial" w:hAnsi="Arial"/>
                <w:b/>
                <w:sz w:val="20"/>
              </w:rPr>
              <w:t>/</w:t>
            </w:r>
            <w:r w:rsidR="00746E46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6245D6D4" w14:textId="77777777" w:rsidR="00746E46" w:rsidRPr="00AC4D92" w:rsidRDefault="00685071" w:rsidP="00E8637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746E46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746E46" w:rsidRPr="00075781" w14:paraId="77A6AD61" w14:textId="77777777" w:rsidTr="00E86375">
        <w:tc>
          <w:tcPr>
            <w:tcW w:w="3618" w:type="dxa"/>
            <w:shd w:val="clear" w:color="auto" w:fill="D9D9D9" w:themeFill="background1" w:themeFillShade="D9"/>
          </w:tcPr>
          <w:p w14:paraId="00F11274" w14:textId="77777777" w:rsidR="00746E46" w:rsidRPr="00AC4D92" w:rsidRDefault="00746E46" w:rsidP="00E8637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Service</w:t>
            </w:r>
          </w:p>
        </w:tc>
        <w:tc>
          <w:tcPr>
            <w:tcW w:w="1620" w:type="dxa"/>
            <w:shd w:val="clear" w:color="auto" w:fill="FFFFFF" w:themeFill="background1"/>
          </w:tcPr>
          <w:p w14:paraId="3B5D8C6F" w14:textId="77777777" w:rsidR="00746E46" w:rsidRDefault="00685071" w:rsidP="00E86375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746E46" w:rsidRPr="00D4640A">
              <w:rPr>
                <w:rFonts w:ascii="Calibri" w:hAnsi="Calibri"/>
                <w:b/>
              </w:rPr>
              <w:t xml:space="preserve"> </w:t>
            </w:r>
            <w:r w:rsidR="00746E46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746E46" w:rsidRPr="00D4640A">
              <w:rPr>
                <w:rFonts w:ascii="Arial" w:hAnsi="Arial"/>
                <w:b/>
                <w:sz w:val="20"/>
              </w:rPr>
              <w:t>/</w:t>
            </w:r>
            <w:r w:rsidR="00746E46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0EE1632F" w14:textId="77777777" w:rsidR="00746E46" w:rsidRPr="00AC4D92" w:rsidRDefault="00685071" w:rsidP="00E8637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746E46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746E46" w:rsidRPr="00075781" w14:paraId="2E64F87C" w14:textId="77777777" w:rsidTr="00E86375">
        <w:trPr>
          <w:trHeight w:val="265"/>
        </w:trPr>
        <w:tc>
          <w:tcPr>
            <w:tcW w:w="3618" w:type="dxa"/>
            <w:shd w:val="clear" w:color="auto" w:fill="D9D9D9" w:themeFill="background1" w:themeFillShade="D9"/>
          </w:tcPr>
          <w:p w14:paraId="505661FE" w14:textId="77777777" w:rsidR="00746E46" w:rsidRPr="00AC4D92" w:rsidRDefault="00746E46" w:rsidP="00E8637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Cooking</w:t>
            </w:r>
          </w:p>
        </w:tc>
        <w:tc>
          <w:tcPr>
            <w:tcW w:w="1620" w:type="dxa"/>
            <w:shd w:val="clear" w:color="auto" w:fill="FFFFFF" w:themeFill="background1"/>
          </w:tcPr>
          <w:p w14:paraId="1CFA1B93" w14:textId="77777777" w:rsidR="00746E46" w:rsidRDefault="00685071" w:rsidP="00E86375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746E46" w:rsidRPr="00D4640A">
              <w:rPr>
                <w:rFonts w:ascii="Calibri" w:hAnsi="Calibri"/>
                <w:b/>
              </w:rPr>
              <w:t xml:space="preserve"> </w:t>
            </w:r>
            <w:r w:rsidR="00746E46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746E46" w:rsidRPr="00D4640A">
              <w:rPr>
                <w:rFonts w:ascii="Arial" w:hAnsi="Arial"/>
                <w:b/>
                <w:sz w:val="20"/>
              </w:rPr>
              <w:t>/</w:t>
            </w:r>
            <w:r w:rsidR="00746E46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4200A920" w14:textId="77777777" w:rsidR="00746E46" w:rsidRPr="00AC4D92" w:rsidRDefault="00685071" w:rsidP="00E8637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746E46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746E46" w:rsidRPr="00075781" w14:paraId="23A0B22A" w14:textId="77777777" w:rsidTr="00E86375">
        <w:tc>
          <w:tcPr>
            <w:tcW w:w="3618" w:type="dxa"/>
            <w:shd w:val="clear" w:color="auto" w:fill="D9D9D9" w:themeFill="background1" w:themeFillShade="D9"/>
          </w:tcPr>
          <w:p w14:paraId="729D67F0" w14:textId="77777777" w:rsidR="00746E46" w:rsidRPr="00AC4D92" w:rsidRDefault="00746E46" w:rsidP="00E8637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Transportation</w:t>
            </w:r>
          </w:p>
        </w:tc>
        <w:tc>
          <w:tcPr>
            <w:tcW w:w="1620" w:type="dxa"/>
            <w:shd w:val="clear" w:color="auto" w:fill="FFFFFF" w:themeFill="background1"/>
          </w:tcPr>
          <w:p w14:paraId="1BA9598D" w14:textId="77777777" w:rsidR="00746E46" w:rsidRDefault="00685071" w:rsidP="00E86375">
            <w:pPr>
              <w:jc w:val="center"/>
            </w:pP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746E46" w:rsidRPr="00D4640A">
              <w:rPr>
                <w:rFonts w:ascii="Calibri" w:hAnsi="Calibri"/>
                <w:b/>
              </w:rPr>
              <w:t xml:space="preserve"> </w:t>
            </w:r>
            <w:r w:rsidR="00746E46" w:rsidRPr="00D4640A">
              <w:rPr>
                <w:rFonts w:ascii="Arial" w:hAnsi="Arial" w:cs="Arial"/>
                <w:sz w:val="20"/>
                <w:szCs w:val="20"/>
              </w:rPr>
              <w:t>/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746E46" w:rsidRPr="00D4640A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  <w:r w:rsidR="00746E46" w:rsidRPr="00D4640A">
              <w:rPr>
                <w:rFonts w:ascii="Arial" w:hAnsi="Arial"/>
                <w:b/>
                <w:sz w:val="20"/>
              </w:rPr>
              <w:t>/</w:t>
            </w:r>
            <w:r w:rsidR="00746E46" w:rsidRPr="00D4640A">
              <w:rPr>
                <w:rFonts w:ascii="Calibri" w:hAnsi="Calibri"/>
                <w:b/>
              </w:rPr>
              <w:t xml:space="preserve"> </w:t>
            </w:r>
            <w:r w:rsidRPr="00D4640A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46E46" w:rsidRPr="00D4640A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D4640A">
              <w:rPr>
                <w:rFonts w:ascii="Arial" w:hAnsi="Arial"/>
                <w:b/>
                <w:sz w:val="20"/>
              </w:rPr>
            </w:r>
            <w:r w:rsidRPr="00D4640A">
              <w:rPr>
                <w:rFonts w:ascii="Arial" w:hAnsi="Arial"/>
                <w:b/>
                <w:sz w:val="20"/>
              </w:rPr>
              <w:fldChar w:fldCharType="separate"/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="00746E46" w:rsidRPr="00D4640A">
              <w:rPr>
                <w:rFonts w:ascii="Calibri" w:hAnsi="Calibri"/>
                <w:b/>
                <w:noProof/>
                <w:sz w:val="20"/>
              </w:rPr>
              <w:t> </w:t>
            </w:r>
            <w:r w:rsidRPr="00D4640A">
              <w:rPr>
                <w:rFonts w:ascii="Arial" w:hAnsi="Arial"/>
                <w:b/>
                <w:sz w:val="20"/>
              </w:rPr>
              <w:fldChar w:fldCharType="end"/>
            </w:r>
          </w:p>
        </w:tc>
        <w:tc>
          <w:tcPr>
            <w:tcW w:w="8918" w:type="dxa"/>
            <w:shd w:val="clear" w:color="auto" w:fill="FFFFFF" w:themeFill="background1"/>
          </w:tcPr>
          <w:p w14:paraId="4ADD3756" w14:textId="77777777" w:rsidR="00746E46" w:rsidRPr="00AC4D92" w:rsidRDefault="00685071" w:rsidP="00E8637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746E46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746E46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</w:tbl>
    <w:p w14:paraId="66DFB984" w14:textId="77777777" w:rsidR="000012AC" w:rsidRDefault="000012AC" w:rsidP="000012AC">
      <w:pPr>
        <w:suppressAutoHyphens w:val="0"/>
        <w:rPr>
          <w:rFonts w:asciiTheme="minorHAnsi" w:hAnsiTheme="minorHAnsi"/>
          <w:color w:val="000000" w:themeColor="text1"/>
        </w:rPr>
      </w:pPr>
    </w:p>
    <w:sectPr w:rsidR="000012AC" w:rsidSect="003656A9">
      <w:footerReference w:type="default" r:id="rId12"/>
      <w:pgSz w:w="15840" w:h="12240" w:orient="landscape" w:code="1"/>
      <w:pgMar w:top="274" w:right="720" w:bottom="432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29F97" w14:textId="77777777" w:rsidR="00C275A6" w:rsidRDefault="00C275A6">
      <w:r>
        <w:separator/>
      </w:r>
    </w:p>
  </w:endnote>
  <w:endnote w:type="continuationSeparator" w:id="0">
    <w:p w14:paraId="7D9E8208" w14:textId="77777777" w:rsidR="00C275A6" w:rsidRDefault="00C27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QuickTypeIICondens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6EDE1" w14:textId="0CEF019A" w:rsidR="00C17FB8" w:rsidRDefault="00C17FB8" w:rsidP="002B336A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DMA Internship – Project D - Sanitati</w:t>
    </w:r>
    <w:r w:rsidR="00621278">
      <w:rPr>
        <w:rFonts w:ascii="Arial" w:hAnsi="Arial" w:cs="Arial"/>
        <w:sz w:val="16"/>
        <w:szCs w:val="16"/>
      </w:rPr>
      <w:t xml:space="preserve">on and Safety </w:t>
    </w:r>
    <w:r w:rsidR="005F3F0C">
      <w:rPr>
        <w:rFonts w:ascii="Arial" w:hAnsi="Arial" w:cs="Arial"/>
        <w:sz w:val="16"/>
        <w:szCs w:val="16"/>
      </w:rPr>
      <w:t>–</w:t>
    </w:r>
    <w:r w:rsidR="00621278">
      <w:rPr>
        <w:rFonts w:ascii="Arial" w:hAnsi="Arial" w:cs="Arial"/>
        <w:sz w:val="16"/>
        <w:szCs w:val="16"/>
      </w:rPr>
      <w:t xml:space="preserve"> </w:t>
    </w:r>
    <w:bookmarkStart w:id="2" w:name="_Hlk111647857"/>
    <w:r w:rsidR="005F3F0C">
      <w:rPr>
        <w:rFonts w:ascii="Arial" w:hAnsi="Arial" w:cs="Arial"/>
        <w:sz w:val="16"/>
        <w:szCs w:val="16"/>
      </w:rPr>
      <w:t>202</w:t>
    </w:r>
    <w:r w:rsidR="007F579A">
      <w:rPr>
        <w:rFonts w:ascii="Arial" w:hAnsi="Arial" w:cs="Arial"/>
        <w:sz w:val="16"/>
        <w:szCs w:val="16"/>
      </w:rPr>
      <w:t>5</w:t>
    </w:r>
    <w:r w:rsidR="005F3F0C">
      <w:rPr>
        <w:rFonts w:ascii="Arial" w:hAnsi="Arial" w:cs="Arial"/>
        <w:sz w:val="16"/>
        <w:szCs w:val="16"/>
      </w:rPr>
      <w:t xml:space="preserve"> Standards</w:t>
    </w:r>
    <w:r w:rsidR="00621278">
      <w:rPr>
        <w:rFonts w:ascii="Arial" w:hAnsi="Arial" w:cs="Arial"/>
        <w:sz w:val="16"/>
        <w:szCs w:val="16"/>
      </w:rPr>
      <w:t xml:space="preserve"> (0</w:t>
    </w:r>
    <w:r w:rsidR="007F579A">
      <w:rPr>
        <w:rFonts w:ascii="Arial" w:hAnsi="Arial" w:cs="Arial"/>
        <w:sz w:val="16"/>
        <w:szCs w:val="16"/>
      </w:rPr>
      <w:t>9</w:t>
    </w:r>
    <w:r w:rsidR="005F3F0C">
      <w:rPr>
        <w:rFonts w:ascii="Arial" w:hAnsi="Arial" w:cs="Arial"/>
        <w:sz w:val="16"/>
        <w:szCs w:val="16"/>
      </w:rPr>
      <w:t>-202</w:t>
    </w:r>
    <w:r w:rsidR="007F579A">
      <w:rPr>
        <w:rFonts w:ascii="Arial" w:hAnsi="Arial" w:cs="Arial"/>
        <w:sz w:val="16"/>
        <w:szCs w:val="16"/>
      </w:rPr>
      <w:t>6</w:t>
    </w:r>
    <w:r>
      <w:rPr>
        <w:rFonts w:ascii="Arial" w:hAnsi="Arial" w:cs="Arial"/>
        <w:sz w:val="16"/>
        <w:szCs w:val="16"/>
      </w:rPr>
      <w:t>)</w:t>
    </w:r>
    <w:bookmarkEnd w:id="2"/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sdt>
      <w:sdtPr>
        <w:rPr>
          <w:rFonts w:ascii="Arial" w:hAnsi="Arial" w:cs="Arial"/>
          <w:sz w:val="16"/>
          <w:szCs w:val="16"/>
        </w:rPr>
        <w:id w:val="250395305"/>
        <w:docPartObj>
          <w:docPartGallery w:val="Page Numbers (Top of Page)"/>
          <w:docPartUnique/>
        </w:docPartObj>
      </w:sdtPr>
      <w:sdtEndPr/>
      <w:sdtContent>
        <w:r w:rsidRPr="00FB6689">
          <w:rPr>
            <w:rFonts w:ascii="Arial" w:hAnsi="Arial" w:cs="Arial"/>
            <w:sz w:val="16"/>
            <w:szCs w:val="16"/>
          </w:rPr>
          <w:t xml:space="preserve">Page </w:t>
        </w:r>
        <w:r w:rsidRPr="00FB6689">
          <w:rPr>
            <w:rFonts w:ascii="Arial" w:hAnsi="Arial" w:cs="Arial"/>
            <w:sz w:val="16"/>
            <w:szCs w:val="16"/>
          </w:rPr>
          <w:fldChar w:fldCharType="begin"/>
        </w:r>
        <w:r w:rsidRPr="00FB6689">
          <w:rPr>
            <w:rFonts w:ascii="Arial" w:hAnsi="Arial" w:cs="Arial"/>
            <w:sz w:val="16"/>
            <w:szCs w:val="16"/>
          </w:rPr>
          <w:instrText xml:space="preserve"> PAGE </w:instrText>
        </w:r>
        <w:r w:rsidRPr="00FB6689">
          <w:rPr>
            <w:rFonts w:ascii="Arial" w:hAnsi="Arial" w:cs="Arial"/>
            <w:sz w:val="16"/>
            <w:szCs w:val="16"/>
          </w:rPr>
          <w:fldChar w:fldCharType="separate"/>
        </w:r>
        <w:r w:rsidR="004630E8">
          <w:rPr>
            <w:rFonts w:ascii="Arial" w:hAnsi="Arial" w:cs="Arial"/>
            <w:noProof/>
            <w:sz w:val="16"/>
            <w:szCs w:val="16"/>
          </w:rPr>
          <w:t>3</w:t>
        </w:r>
        <w:r w:rsidRPr="00FB6689">
          <w:rPr>
            <w:rFonts w:ascii="Arial" w:hAnsi="Arial" w:cs="Arial"/>
            <w:sz w:val="16"/>
            <w:szCs w:val="16"/>
          </w:rPr>
          <w:fldChar w:fldCharType="end"/>
        </w:r>
        <w:r w:rsidRPr="00FB6689">
          <w:rPr>
            <w:rFonts w:ascii="Arial" w:hAnsi="Arial" w:cs="Arial"/>
            <w:sz w:val="16"/>
            <w:szCs w:val="16"/>
          </w:rPr>
          <w:t xml:space="preserve"> of </w:t>
        </w:r>
        <w:r w:rsidRPr="00FB6689">
          <w:rPr>
            <w:rFonts w:ascii="Arial" w:hAnsi="Arial" w:cs="Arial"/>
            <w:sz w:val="16"/>
            <w:szCs w:val="16"/>
          </w:rPr>
          <w:fldChar w:fldCharType="begin"/>
        </w:r>
        <w:r w:rsidRPr="00FB6689">
          <w:rPr>
            <w:rFonts w:ascii="Arial" w:hAnsi="Arial" w:cs="Arial"/>
            <w:sz w:val="16"/>
            <w:szCs w:val="16"/>
          </w:rPr>
          <w:instrText xml:space="preserve"> NUMPAGES  </w:instrText>
        </w:r>
        <w:r w:rsidRPr="00FB6689">
          <w:rPr>
            <w:rFonts w:ascii="Arial" w:hAnsi="Arial" w:cs="Arial"/>
            <w:sz w:val="16"/>
            <w:szCs w:val="16"/>
          </w:rPr>
          <w:fldChar w:fldCharType="separate"/>
        </w:r>
        <w:r w:rsidR="004630E8">
          <w:rPr>
            <w:rFonts w:ascii="Arial" w:hAnsi="Arial" w:cs="Arial"/>
            <w:noProof/>
            <w:sz w:val="16"/>
            <w:szCs w:val="16"/>
          </w:rPr>
          <w:t>6</w:t>
        </w:r>
        <w:r w:rsidRPr="00FB6689">
          <w:rPr>
            <w:rFonts w:ascii="Arial" w:hAnsi="Arial" w:cs="Arial"/>
            <w:sz w:val="16"/>
            <w:szCs w:val="16"/>
          </w:rPr>
          <w:fldChar w:fldCharType="end"/>
        </w:r>
      </w:sdtContent>
    </w:sdt>
  </w:p>
  <w:p w14:paraId="6B90A03C" w14:textId="77777777" w:rsidR="00C17FB8" w:rsidRPr="00FB6689" w:rsidRDefault="00C17FB8" w:rsidP="002B336A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Intern Project Report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B9F8F" w14:textId="77777777" w:rsidR="00C275A6" w:rsidRDefault="00C275A6">
      <w:r>
        <w:separator/>
      </w:r>
    </w:p>
  </w:footnote>
  <w:footnote w:type="continuationSeparator" w:id="0">
    <w:p w14:paraId="1DF1AA76" w14:textId="77777777" w:rsidR="00C275A6" w:rsidRDefault="00C27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000000D"/>
    <w:multiLevelType w:val="singleLevel"/>
    <w:tmpl w:val="0000000D"/>
    <w:name w:val="WW8Num1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10"/>
    <w:multiLevelType w:val="singleLevel"/>
    <w:tmpl w:val="00000010"/>
    <w:name w:val="WW8Num1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1"/>
    <w:multiLevelType w:val="singleLevel"/>
    <w:tmpl w:val="00000011"/>
    <w:name w:val="WW8Num17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13"/>
    <w:multiLevelType w:val="singleLevel"/>
    <w:tmpl w:val="00000013"/>
    <w:name w:val="WW8Num19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9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0" w15:restartNumberingAfterBreak="0">
    <w:nsid w:val="00000016"/>
    <w:multiLevelType w:val="singleLevel"/>
    <w:tmpl w:val="00000016"/>
    <w:name w:val="WW8Num1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00000017"/>
    <w:multiLevelType w:val="singleLevel"/>
    <w:tmpl w:val="B442F384"/>
    <w:name w:val="WW8Num23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b/>
        <w:i w:val="0"/>
      </w:rPr>
    </w:lvl>
  </w:abstractNum>
  <w:abstractNum w:abstractNumId="22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3" w15:restartNumberingAfterBreak="0">
    <w:nsid w:val="00000019"/>
    <w:multiLevelType w:val="singleLevel"/>
    <w:tmpl w:val="00000019"/>
    <w:name w:val="WW8Num25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0000001B"/>
    <w:multiLevelType w:val="singleLevel"/>
    <w:tmpl w:val="0000001B"/>
    <w:name w:val="WW8Num27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0000001D"/>
    <w:multiLevelType w:val="singleLevel"/>
    <w:tmpl w:val="0000001D"/>
    <w:name w:val="WW8Num29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0000001F"/>
    <w:multiLevelType w:val="singleLevel"/>
    <w:tmpl w:val="0000001F"/>
    <w:name w:val="WW8Num3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288"/>
      </w:pPr>
      <w:rPr>
        <w:rFonts w:ascii="Symbol" w:hAnsi="Symbol"/>
      </w:rPr>
    </w:lvl>
  </w:abstractNum>
  <w:abstractNum w:abstractNumId="30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00000022"/>
    <w:multiLevelType w:val="singleLevel"/>
    <w:tmpl w:val="00000022"/>
    <w:name w:val="WW8Num3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00A84D17"/>
    <w:multiLevelType w:val="hybridMultilevel"/>
    <w:tmpl w:val="EF32DF02"/>
    <w:lvl w:ilvl="0" w:tplc="D33E91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022D3150"/>
    <w:multiLevelType w:val="hybridMultilevel"/>
    <w:tmpl w:val="859E6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683070C"/>
    <w:multiLevelType w:val="hybridMultilevel"/>
    <w:tmpl w:val="6742C9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74D367E"/>
    <w:multiLevelType w:val="hybridMultilevel"/>
    <w:tmpl w:val="9244A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078E07FB"/>
    <w:multiLevelType w:val="hybridMultilevel"/>
    <w:tmpl w:val="C602B3E8"/>
    <w:lvl w:ilvl="0" w:tplc="211208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0ABB569C"/>
    <w:multiLevelType w:val="hybridMultilevel"/>
    <w:tmpl w:val="453ED6CC"/>
    <w:lvl w:ilvl="0" w:tplc="F188A9B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 w15:restartNumberingAfterBreak="0">
    <w:nsid w:val="0B0574F3"/>
    <w:multiLevelType w:val="hybridMultilevel"/>
    <w:tmpl w:val="DDAA6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0D744336"/>
    <w:multiLevelType w:val="hybridMultilevel"/>
    <w:tmpl w:val="58FC2F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14814606"/>
    <w:multiLevelType w:val="hybridMultilevel"/>
    <w:tmpl w:val="183ACCAC"/>
    <w:name w:val="WW8Num232"/>
    <w:lvl w:ilvl="0" w:tplc="4A121F10">
      <w:start w:val="1"/>
      <w:numFmt w:val="decimal"/>
      <w:lvlText w:val="(%1)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180B0F0C"/>
    <w:multiLevelType w:val="hybridMultilevel"/>
    <w:tmpl w:val="CF986F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19E7706E"/>
    <w:multiLevelType w:val="hybridMultilevel"/>
    <w:tmpl w:val="0EE6F25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A555FA7"/>
    <w:multiLevelType w:val="hybridMultilevel"/>
    <w:tmpl w:val="1234A2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A68312E"/>
    <w:multiLevelType w:val="hybridMultilevel"/>
    <w:tmpl w:val="F188AEC2"/>
    <w:name w:val="WW8Num1322222"/>
    <w:lvl w:ilvl="0" w:tplc="000000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BBD69C9"/>
    <w:multiLevelType w:val="hybridMultilevel"/>
    <w:tmpl w:val="2F5EA6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1CDB2A8B"/>
    <w:multiLevelType w:val="hybridMultilevel"/>
    <w:tmpl w:val="54442054"/>
    <w:name w:val="WW8Num1832"/>
    <w:lvl w:ilvl="0" w:tplc="BD84FF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D7B3D6F"/>
    <w:multiLevelType w:val="hybridMultilevel"/>
    <w:tmpl w:val="F5FECB74"/>
    <w:name w:val="WW8Num183222"/>
    <w:lvl w:ilvl="0" w:tplc="BD84FF1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2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255F5977"/>
    <w:multiLevelType w:val="hybridMultilevel"/>
    <w:tmpl w:val="ED90411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2B7E47F7"/>
    <w:multiLevelType w:val="hybridMultilevel"/>
    <w:tmpl w:val="1D56BE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31B34E32"/>
    <w:multiLevelType w:val="hybridMultilevel"/>
    <w:tmpl w:val="13503C4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3587071"/>
    <w:multiLevelType w:val="hybridMultilevel"/>
    <w:tmpl w:val="28EC4EB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34B9542E"/>
    <w:multiLevelType w:val="hybridMultilevel"/>
    <w:tmpl w:val="65D88E90"/>
    <w:name w:val="WW8Num132222"/>
    <w:lvl w:ilvl="0" w:tplc="00000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8281394"/>
    <w:multiLevelType w:val="hybridMultilevel"/>
    <w:tmpl w:val="8A78A528"/>
    <w:name w:val="WW8Num273"/>
    <w:lvl w:ilvl="0" w:tplc="D92C04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8F13630"/>
    <w:multiLevelType w:val="hybridMultilevel"/>
    <w:tmpl w:val="FAF2A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4D3733"/>
    <w:multiLevelType w:val="hybridMultilevel"/>
    <w:tmpl w:val="55B4666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44426D3F"/>
    <w:multiLevelType w:val="hybridMultilevel"/>
    <w:tmpl w:val="CC964E1A"/>
    <w:name w:val="WW8Num273222"/>
    <w:lvl w:ilvl="0" w:tplc="D92C04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5BF6D1B"/>
    <w:multiLevelType w:val="multilevel"/>
    <w:tmpl w:val="FEF48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62C5099"/>
    <w:multiLevelType w:val="hybridMultilevel"/>
    <w:tmpl w:val="768AEB1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6AF620F"/>
    <w:multiLevelType w:val="hybridMultilevel"/>
    <w:tmpl w:val="6372744E"/>
    <w:name w:val="WW8Num182"/>
    <w:lvl w:ilvl="0" w:tplc="2B26CE9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B35770C"/>
    <w:multiLevelType w:val="hybridMultilevel"/>
    <w:tmpl w:val="B1D60ED0"/>
    <w:name w:val="WW8Num18322"/>
    <w:lvl w:ilvl="0" w:tplc="BD84FF1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4BBF1162"/>
    <w:multiLevelType w:val="hybridMultilevel"/>
    <w:tmpl w:val="4C58306A"/>
    <w:lvl w:ilvl="0" w:tplc="DAA2F798">
      <w:start w:val="1"/>
      <w:numFmt w:val="upperLetter"/>
      <w:lvlText w:val="%1."/>
      <w:lvlJc w:val="left"/>
      <w:pPr>
        <w:ind w:left="720" w:hanging="360"/>
      </w:pPr>
      <w:rPr>
        <w:rFonts w:ascii="Arial Black" w:hAnsi="Arial Black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CA17458"/>
    <w:multiLevelType w:val="hybridMultilevel"/>
    <w:tmpl w:val="4ACE5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D3B263B"/>
    <w:multiLevelType w:val="hybridMultilevel"/>
    <w:tmpl w:val="ABFC9758"/>
    <w:name w:val="WW8Num2732"/>
    <w:lvl w:ilvl="0" w:tplc="D92C04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F1F2D42"/>
    <w:multiLevelType w:val="hybridMultilevel"/>
    <w:tmpl w:val="D94CEE92"/>
    <w:lvl w:ilvl="0" w:tplc="EDE88F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4FD30C25"/>
    <w:multiLevelType w:val="hybridMultilevel"/>
    <w:tmpl w:val="4874D7EC"/>
    <w:name w:val="WW8Num132"/>
    <w:lvl w:ilvl="0" w:tplc="B1A218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0593F84"/>
    <w:multiLevelType w:val="hybridMultilevel"/>
    <w:tmpl w:val="FEC68328"/>
    <w:lvl w:ilvl="0" w:tplc="046A9EC8">
      <w:start w:val="2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51614E8C"/>
    <w:multiLevelType w:val="hybridMultilevel"/>
    <w:tmpl w:val="0CC2D870"/>
    <w:name w:val="WW8Num13222"/>
    <w:lvl w:ilvl="0" w:tplc="5A9216B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9" w15:restartNumberingAfterBreak="0">
    <w:nsid w:val="52B06723"/>
    <w:multiLevelType w:val="hybridMultilevel"/>
    <w:tmpl w:val="07EC6176"/>
    <w:name w:val="WW8Num27322"/>
    <w:lvl w:ilvl="0" w:tplc="D92C04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391351B"/>
    <w:multiLevelType w:val="hybridMultilevel"/>
    <w:tmpl w:val="1ACECAB2"/>
    <w:name w:val="WW8Num62"/>
    <w:lvl w:ilvl="0" w:tplc="A8AA13F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3F930AA"/>
    <w:multiLevelType w:val="hybridMultilevel"/>
    <w:tmpl w:val="CBC86224"/>
    <w:name w:val="WW8Num183"/>
    <w:lvl w:ilvl="0" w:tplc="14845B0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DB2E390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83AAA288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412047B"/>
    <w:multiLevelType w:val="hybridMultilevel"/>
    <w:tmpl w:val="3780859A"/>
    <w:name w:val="WW8Num1322"/>
    <w:lvl w:ilvl="0" w:tplc="000000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4272FE5"/>
    <w:multiLevelType w:val="hybridMultilevel"/>
    <w:tmpl w:val="99828C66"/>
    <w:name w:val="WW8Num17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7274C41"/>
    <w:multiLevelType w:val="hybridMultilevel"/>
    <w:tmpl w:val="2A1A8D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BFB6DA8"/>
    <w:multiLevelType w:val="multilevel"/>
    <w:tmpl w:val="3896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DBB0744"/>
    <w:multiLevelType w:val="hybridMultilevel"/>
    <w:tmpl w:val="BA722B10"/>
    <w:name w:val="WW8Num1833"/>
    <w:lvl w:ilvl="0" w:tplc="14A09EBA">
      <w:start w:val="6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E31540E"/>
    <w:multiLevelType w:val="hybridMultilevel"/>
    <w:tmpl w:val="FBCEC8A4"/>
    <w:lvl w:ilvl="0" w:tplc="913AF54C">
      <w:start w:val="2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62A65788"/>
    <w:multiLevelType w:val="hybridMultilevel"/>
    <w:tmpl w:val="E8F8F50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63395B0D"/>
    <w:multiLevelType w:val="hybridMultilevel"/>
    <w:tmpl w:val="2CDA11B6"/>
    <w:lvl w:ilvl="0" w:tplc="C70EE60E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Calibr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65E8538A"/>
    <w:multiLevelType w:val="hybridMultilevel"/>
    <w:tmpl w:val="51BE3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67845CB"/>
    <w:multiLevelType w:val="hybridMultilevel"/>
    <w:tmpl w:val="0FD6FAC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673932AE"/>
    <w:multiLevelType w:val="hybridMultilevel"/>
    <w:tmpl w:val="9184E0D2"/>
    <w:name w:val="WW8Num52"/>
    <w:lvl w:ilvl="0" w:tplc="F4D42A0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7CC4207"/>
    <w:multiLevelType w:val="hybridMultilevel"/>
    <w:tmpl w:val="80C229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67F03669"/>
    <w:multiLevelType w:val="hybridMultilevel"/>
    <w:tmpl w:val="0EE6F252"/>
    <w:lvl w:ilvl="0" w:tplc="15A49D9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CAE104C"/>
    <w:multiLevelType w:val="hybridMultilevel"/>
    <w:tmpl w:val="37F07F62"/>
    <w:name w:val="WW8Num272"/>
    <w:lvl w:ilvl="0" w:tplc="D92C04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D651B03"/>
    <w:multiLevelType w:val="hybridMultilevel"/>
    <w:tmpl w:val="8B4C85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FD4779F"/>
    <w:multiLevelType w:val="hybridMultilevel"/>
    <w:tmpl w:val="2AE874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00A0FA9"/>
    <w:multiLevelType w:val="hybridMultilevel"/>
    <w:tmpl w:val="0EE6F252"/>
    <w:lvl w:ilvl="0" w:tplc="15A49D9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72FA42ED"/>
    <w:multiLevelType w:val="hybridMultilevel"/>
    <w:tmpl w:val="1234A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7710A97"/>
    <w:multiLevelType w:val="hybridMultilevel"/>
    <w:tmpl w:val="6742C9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A6125E9"/>
    <w:multiLevelType w:val="hybridMultilevel"/>
    <w:tmpl w:val="076AA6FE"/>
    <w:name w:val="WW8Num13222222"/>
    <w:lvl w:ilvl="0" w:tplc="000000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2" w15:restartNumberingAfterBreak="0">
    <w:nsid w:val="7C0F30F5"/>
    <w:multiLevelType w:val="hybridMultilevel"/>
    <w:tmpl w:val="C986B7B8"/>
    <w:lvl w:ilvl="0" w:tplc="7E8AF704">
      <w:start w:val="1"/>
      <w:numFmt w:val="bullet"/>
      <w:lvlText w:val=""/>
      <w:lvlJc w:val="left"/>
      <w:pPr>
        <w:ind w:left="360" w:hanging="360"/>
      </w:pPr>
      <w:rPr>
        <w:rFonts w:ascii="Wingdings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93844231">
    <w:abstractNumId w:val="92"/>
  </w:num>
  <w:num w:numId="2" w16cid:durableId="1302928885">
    <w:abstractNumId w:val="52"/>
  </w:num>
  <w:num w:numId="3" w16cid:durableId="1323655837">
    <w:abstractNumId w:val="62"/>
  </w:num>
  <w:num w:numId="4" w16cid:durableId="2106881707">
    <w:abstractNumId w:val="87"/>
  </w:num>
  <w:num w:numId="5" w16cid:durableId="904484807">
    <w:abstractNumId w:val="86"/>
  </w:num>
  <w:num w:numId="6" w16cid:durableId="2128546655">
    <w:abstractNumId w:val="83"/>
  </w:num>
  <w:num w:numId="7" w16cid:durableId="1775317891">
    <w:abstractNumId w:val="42"/>
  </w:num>
  <w:num w:numId="8" w16cid:durableId="1035471242">
    <w:abstractNumId w:val="46"/>
  </w:num>
  <w:num w:numId="9" w16cid:durableId="2080899321">
    <w:abstractNumId w:val="41"/>
  </w:num>
  <w:num w:numId="10" w16cid:durableId="1998028449">
    <w:abstractNumId w:val="63"/>
  </w:num>
  <w:num w:numId="11" w16cid:durableId="1469125690">
    <w:abstractNumId w:val="38"/>
  </w:num>
  <w:num w:numId="12" w16cid:durableId="669333237">
    <w:abstractNumId w:val="65"/>
  </w:num>
  <w:num w:numId="13" w16cid:durableId="227765799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75065683">
    <w:abstractNumId w:val="34"/>
  </w:num>
  <w:num w:numId="15" w16cid:durableId="2099599597">
    <w:abstractNumId w:val="75"/>
  </w:num>
  <w:num w:numId="16" w16cid:durableId="1725787681">
    <w:abstractNumId w:val="58"/>
  </w:num>
  <w:num w:numId="17" w16cid:durableId="511333270">
    <w:abstractNumId w:val="80"/>
  </w:num>
  <w:num w:numId="18" w16cid:durableId="810055942">
    <w:abstractNumId w:val="37"/>
  </w:num>
  <w:num w:numId="19" w16cid:durableId="633754382">
    <w:abstractNumId w:val="40"/>
  </w:num>
  <w:num w:numId="20" w16cid:durableId="665939967">
    <w:abstractNumId w:val="33"/>
  </w:num>
  <w:num w:numId="21" w16cid:durableId="1021785426">
    <w:abstractNumId w:val="78"/>
  </w:num>
  <w:num w:numId="22" w16cid:durableId="462574816">
    <w:abstractNumId w:val="36"/>
  </w:num>
  <w:num w:numId="23" w16cid:durableId="20518365">
    <w:abstractNumId w:val="56"/>
  </w:num>
  <w:num w:numId="24" w16cid:durableId="1613704636">
    <w:abstractNumId w:val="49"/>
  </w:num>
  <w:num w:numId="25" w16cid:durableId="29577831">
    <w:abstractNumId w:val="59"/>
  </w:num>
  <w:num w:numId="26" w16cid:durableId="222257771">
    <w:abstractNumId w:val="90"/>
  </w:num>
  <w:num w:numId="27" w16cid:durableId="1800878595">
    <w:abstractNumId w:val="51"/>
  </w:num>
  <w:num w:numId="28" w16cid:durableId="356396012">
    <w:abstractNumId w:val="81"/>
  </w:num>
  <w:num w:numId="29" w16cid:durableId="1826580845">
    <w:abstractNumId w:val="55"/>
  </w:num>
  <w:num w:numId="30" w16cid:durableId="2005744504">
    <w:abstractNumId w:val="84"/>
  </w:num>
  <w:num w:numId="31" w16cid:durableId="619915431">
    <w:abstractNumId w:val="79"/>
  </w:num>
  <w:num w:numId="32" w16cid:durableId="1022633920">
    <w:abstractNumId w:val="88"/>
  </w:num>
  <w:num w:numId="33" w16cid:durableId="616764372">
    <w:abstractNumId w:val="74"/>
  </w:num>
  <w:num w:numId="34" w16cid:durableId="1490252383">
    <w:abstractNumId w:val="89"/>
  </w:num>
  <w:num w:numId="35" w16cid:durableId="928076865">
    <w:abstractNumId w:val="77"/>
  </w:num>
  <w:num w:numId="36" w16cid:durableId="888032268">
    <w:abstractNumId w:val="67"/>
  </w:num>
  <w:num w:numId="37" w16cid:durableId="587931593">
    <w:abstractNumId w:val="35"/>
  </w:num>
  <w:num w:numId="38" w16cid:durableId="208155364">
    <w:abstractNumId w:val="50"/>
  </w:num>
  <w:num w:numId="39" w16cid:durableId="98528336">
    <w:abstractNumId w:val="43"/>
  </w:num>
  <w:num w:numId="40" w16cid:durableId="1411124846">
    <w:abstractNumId w:val="44"/>
  </w:num>
  <w:num w:numId="41" w16cid:durableId="437868900">
    <w:abstractNumId w:val="3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44D"/>
    <w:rsid w:val="000012AC"/>
    <w:rsid w:val="000028D6"/>
    <w:rsid w:val="000038A0"/>
    <w:rsid w:val="00005224"/>
    <w:rsid w:val="00010D65"/>
    <w:rsid w:val="00016833"/>
    <w:rsid w:val="00017E53"/>
    <w:rsid w:val="000214BF"/>
    <w:rsid w:val="00021AF4"/>
    <w:rsid w:val="00022ACF"/>
    <w:rsid w:val="00025EAA"/>
    <w:rsid w:val="0002637E"/>
    <w:rsid w:val="00026664"/>
    <w:rsid w:val="00026D9F"/>
    <w:rsid w:val="000312F1"/>
    <w:rsid w:val="000318FB"/>
    <w:rsid w:val="000362DC"/>
    <w:rsid w:val="000368FA"/>
    <w:rsid w:val="00040013"/>
    <w:rsid w:val="00040CB9"/>
    <w:rsid w:val="00041FFE"/>
    <w:rsid w:val="00042C27"/>
    <w:rsid w:val="00043DEE"/>
    <w:rsid w:val="00044601"/>
    <w:rsid w:val="00044B16"/>
    <w:rsid w:val="000451F4"/>
    <w:rsid w:val="00047298"/>
    <w:rsid w:val="00051BC8"/>
    <w:rsid w:val="00053A39"/>
    <w:rsid w:val="000556ED"/>
    <w:rsid w:val="00056C3D"/>
    <w:rsid w:val="000574BC"/>
    <w:rsid w:val="000577FE"/>
    <w:rsid w:val="00060035"/>
    <w:rsid w:val="00060D4E"/>
    <w:rsid w:val="00060FF5"/>
    <w:rsid w:val="0006199B"/>
    <w:rsid w:val="00061DD5"/>
    <w:rsid w:val="00064B3D"/>
    <w:rsid w:val="00064FD7"/>
    <w:rsid w:val="00065211"/>
    <w:rsid w:val="000656CF"/>
    <w:rsid w:val="00066027"/>
    <w:rsid w:val="0006632D"/>
    <w:rsid w:val="00071A37"/>
    <w:rsid w:val="000726FF"/>
    <w:rsid w:val="000741D0"/>
    <w:rsid w:val="00075781"/>
    <w:rsid w:val="00075F0B"/>
    <w:rsid w:val="0007617E"/>
    <w:rsid w:val="0008481E"/>
    <w:rsid w:val="00084BF8"/>
    <w:rsid w:val="00085142"/>
    <w:rsid w:val="00085DD2"/>
    <w:rsid w:val="00085EF0"/>
    <w:rsid w:val="00086634"/>
    <w:rsid w:val="0008689F"/>
    <w:rsid w:val="00087285"/>
    <w:rsid w:val="0008759F"/>
    <w:rsid w:val="000877B6"/>
    <w:rsid w:val="000936CE"/>
    <w:rsid w:val="00094A06"/>
    <w:rsid w:val="00095064"/>
    <w:rsid w:val="000A0A42"/>
    <w:rsid w:val="000A0D43"/>
    <w:rsid w:val="000A1270"/>
    <w:rsid w:val="000A12FC"/>
    <w:rsid w:val="000A16B9"/>
    <w:rsid w:val="000A4BE8"/>
    <w:rsid w:val="000A4C5B"/>
    <w:rsid w:val="000A5463"/>
    <w:rsid w:val="000A5815"/>
    <w:rsid w:val="000A5B42"/>
    <w:rsid w:val="000A5FEA"/>
    <w:rsid w:val="000A7CC2"/>
    <w:rsid w:val="000B3931"/>
    <w:rsid w:val="000B6322"/>
    <w:rsid w:val="000B73BD"/>
    <w:rsid w:val="000C266E"/>
    <w:rsid w:val="000C4EEA"/>
    <w:rsid w:val="000C663F"/>
    <w:rsid w:val="000C6E97"/>
    <w:rsid w:val="000D06A7"/>
    <w:rsid w:val="000D10F2"/>
    <w:rsid w:val="000D1E6B"/>
    <w:rsid w:val="000D205D"/>
    <w:rsid w:val="000D22AB"/>
    <w:rsid w:val="000D22B0"/>
    <w:rsid w:val="000D4740"/>
    <w:rsid w:val="000D69F7"/>
    <w:rsid w:val="000D6CC7"/>
    <w:rsid w:val="000E0D8F"/>
    <w:rsid w:val="000E1880"/>
    <w:rsid w:val="000E1ABA"/>
    <w:rsid w:val="000E2266"/>
    <w:rsid w:val="000E5670"/>
    <w:rsid w:val="000E69BE"/>
    <w:rsid w:val="000E6B52"/>
    <w:rsid w:val="000F1608"/>
    <w:rsid w:val="000F2A6D"/>
    <w:rsid w:val="000F30FB"/>
    <w:rsid w:val="000F35D3"/>
    <w:rsid w:val="000F54D5"/>
    <w:rsid w:val="000F73D1"/>
    <w:rsid w:val="00101834"/>
    <w:rsid w:val="00101936"/>
    <w:rsid w:val="00102424"/>
    <w:rsid w:val="0010354B"/>
    <w:rsid w:val="00103F6C"/>
    <w:rsid w:val="00104EC5"/>
    <w:rsid w:val="00105C91"/>
    <w:rsid w:val="00107A46"/>
    <w:rsid w:val="0011198C"/>
    <w:rsid w:val="00112C48"/>
    <w:rsid w:val="00113C56"/>
    <w:rsid w:val="001141E5"/>
    <w:rsid w:val="00117D54"/>
    <w:rsid w:val="00117EFE"/>
    <w:rsid w:val="001218B5"/>
    <w:rsid w:val="00122D4C"/>
    <w:rsid w:val="0012514A"/>
    <w:rsid w:val="00126E6B"/>
    <w:rsid w:val="00131DAF"/>
    <w:rsid w:val="001335F9"/>
    <w:rsid w:val="0013555C"/>
    <w:rsid w:val="001357EE"/>
    <w:rsid w:val="00135BDA"/>
    <w:rsid w:val="0014249B"/>
    <w:rsid w:val="001442C0"/>
    <w:rsid w:val="001444F0"/>
    <w:rsid w:val="00145856"/>
    <w:rsid w:val="00147B66"/>
    <w:rsid w:val="00151962"/>
    <w:rsid w:val="00152AE8"/>
    <w:rsid w:val="00154291"/>
    <w:rsid w:val="00154929"/>
    <w:rsid w:val="00154DBF"/>
    <w:rsid w:val="00160208"/>
    <w:rsid w:val="0016020A"/>
    <w:rsid w:val="001603BE"/>
    <w:rsid w:val="001614BF"/>
    <w:rsid w:val="00162A49"/>
    <w:rsid w:val="0016428D"/>
    <w:rsid w:val="00171892"/>
    <w:rsid w:val="00172557"/>
    <w:rsid w:val="00172D25"/>
    <w:rsid w:val="00174278"/>
    <w:rsid w:val="00181622"/>
    <w:rsid w:val="00183396"/>
    <w:rsid w:val="00183831"/>
    <w:rsid w:val="00183EA0"/>
    <w:rsid w:val="00183EF6"/>
    <w:rsid w:val="00184AC8"/>
    <w:rsid w:val="00190C67"/>
    <w:rsid w:val="00190CA7"/>
    <w:rsid w:val="001941ED"/>
    <w:rsid w:val="00195E20"/>
    <w:rsid w:val="00196931"/>
    <w:rsid w:val="001A112E"/>
    <w:rsid w:val="001A1D90"/>
    <w:rsid w:val="001A2809"/>
    <w:rsid w:val="001A2DFD"/>
    <w:rsid w:val="001A2E5A"/>
    <w:rsid w:val="001A5E7E"/>
    <w:rsid w:val="001A76A4"/>
    <w:rsid w:val="001A78BB"/>
    <w:rsid w:val="001B1398"/>
    <w:rsid w:val="001B166C"/>
    <w:rsid w:val="001B244C"/>
    <w:rsid w:val="001B5293"/>
    <w:rsid w:val="001B594A"/>
    <w:rsid w:val="001B6DD1"/>
    <w:rsid w:val="001B7FCC"/>
    <w:rsid w:val="001C092D"/>
    <w:rsid w:val="001C306E"/>
    <w:rsid w:val="001C62CA"/>
    <w:rsid w:val="001C6739"/>
    <w:rsid w:val="001C69B8"/>
    <w:rsid w:val="001D11C1"/>
    <w:rsid w:val="001D1844"/>
    <w:rsid w:val="001D1F9B"/>
    <w:rsid w:val="001D221C"/>
    <w:rsid w:val="001D2728"/>
    <w:rsid w:val="001D5DD8"/>
    <w:rsid w:val="001D5FE7"/>
    <w:rsid w:val="001D72E6"/>
    <w:rsid w:val="001E2C42"/>
    <w:rsid w:val="001E3C17"/>
    <w:rsid w:val="001E6007"/>
    <w:rsid w:val="001E6EFD"/>
    <w:rsid w:val="001F23E1"/>
    <w:rsid w:val="001F3061"/>
    <w:rsid w:val="001F34F4"/>
    <w:rsid w:val="001F39AB"/>
    <w:rsid w:val="001F56AB"/>
    <w:rsid w:val="001F6D62"/>
    <w:rsid w:val="001F6DAA"/>
    <w:rsid w:val="001F7BF8"/>
    <w:rsid w:val="001F7CE7"/>
    <w:rsid w:val="00207C9A"/>
    <w:rsid w:val="00211153"/>
    <w:rsid w:val="00212F88"/>
    <w:rsid w:val="002153E0"/>
    <w:rsid w:val="002164C5"/>
    <w:rsid w:val="0022055B"/>
    <w:rsid w:val="00220DEA"/>
    <w:rsid w:val="0022159B"/>
    <w:rsid w:val="002235F7"/>
    <w:rsid w:val="00223CD0"/>
    <w:rsid w:val="0022414A"/>
    <w:rsid w:val="00224560"/>
    <w:rsid w:val="002305AF"/>
    <w:rsid w:val="00230EA9"/>
    <w:rsid w:val="00231E7C"/>
    <w:rsid w:val="00231F25"/>
    <w:rsid w:val="0023282A"/>
    <w:rsid w:val="00236F96"/>
    <w:rsid w:val="0024197D"/>
    <w:rsid w:val="00241C77"/>
    <w:rsid w:val="00242ECF"/>
    <w:rsid w:val="00244E28"/>
    <w:rsid w:val="00244F42"/>
    <w:rsid w:val="002464D7"/>
    <w:rsid w:val="0024658F"/>
    <w:rsid w:val="00247029"/>
    <w:rsid w:val="00247531"/>
    <w:rsid w:val="00247852"/>
    <w:rsid w:val="00247AF6"/>
    <w:rsid w:val="00247E23"/>
    <w:rsid w:val="0025370C"/>
    <w:rsid w:val="00254066"/>
    <w:rsid w:val="0025643F"/>
    <w:rsid w:val="00256674"/>
    <w:rsid w:val="00257CE0"/>
    <w:rsid w:val="0026234A"/>
    <w:rsid w:val="002626E8"/>
    <w:rsid w:val="00262886"/>
    <w:rsid w:val="00264A02"/>
    <w:rsid w:val="00264A88"/>
    <w:rsid w:val="00265FC0"/>
    <w:rsid w:val="00266294"/>
    <w:rsid w:val="00267145"/>
    <w:rsid w:val="002734D6"/>
    <w:rsid w:val="002741CC"/>
    <w:rsid w:val="002801E0"/>
    <w:rsid w:val="00280642"/>
    <w:rsid w:val="00281A1B"/>
    <w:rsid w:val="00281DF4"/>
    <w:rsid w:val="002820E4"/>
    <w:rsid w:val="00282A1F"/>
    <w:rsid w:val="002852AF"/>
    <w:rsid w:val="00290A10"/>
    <w:rsid w:val="002917FF"/>
    <w:rsid w:val="00291E51"/>
    <w:rsid w:val="00292884"/>
    <w:rsid w:val="00292DB7"/>
    <w:rsid w:val="00293387"/>
    <w:rsid w:val="002965F8"/>
    <w:rsid w:val="00296EC7"/>
    <w:rsid w:val="00297200"/>
    <w:rsid w:val="002A2234"/>
    <w:rsid w:val="002A4302"/>
    <w:rsid w:val="002A5C51"/>
    <w:rsid w:val="002A7BB4"/>
    <w:rsid w:val="002B0E8A"/>
    <w:rsid w:val="002B2A54"/>
    <w:rsid w:val="002B336A"/>
    <w:rsid w:val="002B3F20"/>
    <w:rsid w:val="002B4BBE"/>
    <w:rsid w:val="002B4F09"/>
    <w:rsid w:val="002B5927"/>
    <w:rsid w:val="002B5CA8"/>
    <w:rsid w:val="002C1C45"/>
    <w:rsid w:val="002C2044"/>
    <w:rsid w:val="002C329A"/>
    <w:rsid w:val="002C3F6C"/>
    <w:rsid w:val="002C4EF6"/>
    <w:rsid w:val="002C553A"/>
    <w:rsid w:val="002C5CC3"/>
    <w:rsid w:val="002C6CA2"/>
    <w:rsid w:val="002D03EB"/>
    <w:rsid w:val="002D3A4B"/>
    <w:rsid w:val="002D439B"/>
    <w:rsid w:val="002D4A42"/>
    <w:rsid w:val="002D5DA0"/>
    <w:rsid w:val="002D6982"/>
    <w:rsid w:val="002E4BBD"/>
    <w:rsid w:val="002E4D10"/>
    <w:rsid w:val="002E5DC0"/>
    <w:rsid w:val="002E76CA"/>
    <w:rsid w:val="002F1AD9"/>
    <w:rsid w:val="002F3949"/>
    <w:rsid w:val="002F7EC2"/>
    <w:rsid w:val="002F7FC5"/>
    <w:rsid w:val="003004FF"/>
    <w:rsid w:val="00300D45"/>
    <w:rsid w:val="003014A9"/>
    <w:rsid w:val="003034DF"/>
    <w:rsid w:val="003041CA"/>
    <w:rsid w:val="00304435"/>
    <w:rsid w:val="0030575C"/>
    <w:rsid w:val="003061E4"/>
    <w:rsid w:val="00306C5D"/>
    <w:rsid w:val="003116C4"/>
    <w:rsid w:val="00312B97"/>
    <w:rsid w:val="00315A31"/>
    <w:rsid w:val="00315BC5"/>
    <w:rsid w:val="0031680E"/>
    <w:rsid w:val="0032019C"/>
    <w:rsid w:val="003212BE"/>
    <w:rsid w:val="00321EC1"/>
    <w:rsid w:val="003231CE"/>
    <w:rsid w:val="00324CDE"/>
    <w:rsid w:val="00326BBD"/>
    <w:rsid w:val="0033027E"/>
    <w:rsid w:val="00330EED"/>
    <w:rsid w:val="00332CA4"/>
    <w:rsid w:val="00332E35"/>
    <w:rsid w:val="00334141"/>
    <w:rsid w:val="00337BE4"/>
    <w:rsid w:val="00340129"/>
    <w:rsid w:val="00340B24"/>
    <w:rsid w:val="0034145C"/>
    <w:rsid w:val="00341C36"/>
    <w:rsid w:val="003441FA"/>
    <w:rsid w:val="0034600F"/>
    <w:rsid w:val="00347B04"/>
    <w:rsid w:val="0035122C"/>
    <w:rsid w:val="00351909"/>
    <w:rsid w:val="003527BC"/>
    <w:rsid w:val="00354851"/>
    <w:rsid w:val="003567EB"/>
    <w:rsid w:val="00357B49"/>
    <w:rsid w:val="003600E5"/>
    <w:rsid w:val="00363284"/>
    <w:rsid w:val="00363E93"/>
    <w:rsid w:val="0036426C"/>
    <w:rsid w:val="003656A9"/>
    <w:rsid w:val="00366638"/>
    <w:rsid w:val="00370175"/>
    <w:rsid w:val="00372ECB"/>
    <w:rsid w:val="00374873"/>
    <w:rsid w:val="00375ECC"/>
    <w:rsid w:val="003765C2"/>
    <w:rsid w:val="00377425"/>
    <w:rsid w:val="0038120F"/>
    <w:rsid w:val="00381BD5"/>
    <w:rsid w:val="0038650C"/>
    <w:rsid w:val="0038776C"/>
    <w:rsid w:val="00391DB9"/>
    <w:rsid w:val="0039616B"/>
    <w:rsid w:val="00397789"/>
    <w:rsid w:val="003A767B"/>
    <w:rsid w:val="003A7E61"/>
    <w:rsid w:val="003B0E4B"/>
    <w:rsid w:val="003B4F29"/>
    <w:rsid w:val="003B7087"/>
    <w:rsid w:val="003B733E"/>
    <w:rsid w:val="003B7773"/>
    <w:rsid w:val="003C0D10"/>
    <w:rsid w:val="003C17AD"/>
    <w:rsid w:val="003C1AD9"/>
    <w:rsid w:val="003C2A82"/>
    <w:rsid w:val="003C5D21"/>
    <w:rsid w:val="003C601F"/>
    <w:rsid w:val="003C6B0E"/>
    <w:rsid w:val="003C7419"/>
    <w:rsid w:val="003D1024"/>
    <w:rsid w:val="003D3037"/>
    <w:rsid w:val="003D353F"/>
    <w:rsid w:val="003D582B"/>
    <w:rsid w:val="003D7E74"/>
    <w:rsid w:val="003E1570"/>
    <w:rsid w:val="003E1C5D"/>
    <w:rsid w:val="003F2296"/>
    <w:rsid w:val="003F242C"/>
    <w:rsid w:val="00400158"/>
    <w:rsid w:val="0040225F"/>
    <w:rsid w:val="004024A9"/>
    <w:rsid w:val="0040376B"/>
    <w:rsid w:val="00403999"/>
    <w:rsid w:val="004040EA"/>
    <w:rsid w:val="004047D5"/>
    <w:rsid w:val="00406314"/>
    <w:rsid w:val="00406511"/>
    <w:rsid w:val="00407C86"/>
    <w:rsid w:val="00412FF5"/>
    <w:rsid w:val="004130BB"/>
    <w:rsid w:val="004136DB"/>
    <w:rsid w:val="00413D31"/>
    <w:rsid w:val="00416D67"/>
    <w:rsid w:val="0041792E"/>
    <w:rsid w:val="00421B29"/>
    <w:rsid w:val="00421F98"/>
    <w:rsid w:val="00423040"/>
    <w:rsid w:val="00425912"/>
    <w:rsid w:val="00425F3C"/>
    <w:rsid w:val="00426CEA"/>
    <w:rsid w:val="00426D8E"/>
    <w:rsid w:val="00427817"/>
    <w:rsid w:val="004310E7"/>
    <w:rsid w:val="004318A6"/>
    <w:rsid w:val="004326D3"/>
    <w:rsid w:val="00432924"/>
    <w:rsid w:val="00432DDB"/>
    <w:rsid w:val="004331A4"/>
    <w:rsid w:val="004345CA"/>
    <w:rsid w:val="00434E5A"/>
    <w:rsid w:val="004365C6"/>
    <w:rsid w:val="0043691C"/>
    <w:rsid w:val="00437B29"/>
    <w:rsid w:val="00440B86"/>
    <w:rsid w:val="004411AA"/>
    <w:rsid w:val="0044322B"/>
    <w:rsid w:val="004448A2"/>
    <w:rsid w:val="004457F2"/>
    <w:rsid w:val="00446FC1"/>
    <w:rsid w:val="00447049"/>
    <w:rsid w:val="00451011"/>
    <w:rsid w:val="004513A2"/>
    <w:rsid w:val="00451AA4"/>
    <w:rsid w:val="00453642"/>
    <w:rsid w:val="0046213E"/>
    <w:rsid w:val="00462CBD"/>
    <w:rsid w:val="004630E8"/>
    <w:rsid w:val="00464E63"/>
    <w:rsid w:val="0047446A"/>
    <w:rsid w:val="00474555"/>
    <w:rsid w:val="004746BC"/>
    <w:rsid w:val="00474769"/>
    <w:rsid w:val="00476183"/>
    <w:rsid w:val="00476957"/>
    <w:rsid w:val="00476B16"/>
    <w:rsid w:val="004771F6"/>
    <w:rsid w:val="004808B1"/>
    <w:rsid w:val="0048492D"/>
    <w:rsid w:val="00484B5C"/>
    <w:rsid w:val="00485022"/>
    <w:rsid w:val="004912D7"/>
    <w:rsid w:val="004916F6"/>
    <w:rsid w:val="00491B57"/>
    <w:rsid w:val="00492133"/>
    <w:rsid w:val="0049508A"/>
    <w:rsid w:val="004951F9"/>
    <w:rsid w:val="004953BB"/>
    <w:rsid w:val="004A1A3D"/>
    <w:rsid w:val="004A1BBA"/>
    <w:rsid w:val="004A261E"/>
    <w:rsid w:val="004B09A0"/>
    <w:rsid w:val="004B3179"/>
    <w:rsid w:val="004B3CBC"/>
    <w:rsid w:val="004B3D00"/>
    <w:rsid w:val="004B4D38"/>
    <w:rsid w:val="004B60AE"/>
    <w:rsid w:val="004B6F83"/>
    <w:rsid w:val="004B710B"/>
    <w:rsid w:val="004B73D8"/>
    <w:rsid w:val="004C135F"/>
    <w:rsid w:val="004C70D7"/>
    <w:rsid w:val="004C7ED3"/>
    <w:rsid w:val="004D0BA8"/>
    <w:rsid w:val="004D0D1E"/>
    <w:rsid w:val="004D283E"/>
    <w:rsid w:val="004D5988"/>
    <w:rsid w:val="004D5EB4"/>
    <w:rsid w:val="004D6531"/>
    <w:rsid w:val="004D6AFF"/>
    <w:rsid w:val="004D70A4"/>
    <w:rsid w:val="004D7495"/>
    <w:rsid w:val="004E2C87"/>
    <w:rsid w:val="004E63C7"/>
    <w:rsid w:val="004E6782"/>
    <w:rsid w:val="004F31B2"/>
    <w:rsid w:val="004F5639"/>
    <w:rsid w:val="004F6ADC"/>
    <w:rsid w:val="004F78EB"/>
    <w:rsid w:val="0050108E"/>
    <w:rsid w:val="005019E7"/>
    <w:rsid w:val="00501BBC"/>
    <w:rsid w:val="00502753"/>
    <w:rsid w:val="00503DD6"/>
    <w:rsid w:val="0050471B"/>
    <w:rsid w:val="005063F4"/>
    <w:rsid w:val="00506C05"/>
    <w:rsid w:val="0051162F"/>
    <w:rsid w:val="0051347D"/>
    <w:rsid w:val="00513E9E"/>
    <w:rsid w:val="005141DB"/>
    <w:rsid w:val="00520D6D"/>
    <w:rsid w:val="005238D9"/>
    <w:rsid w:val="00524433"/>
    <w:rsid w:val="005249DE"/>
    <w:rsid w:val="00526143"/>
    <w:rsid w:val="005267C9"/>
    <w:rsid w:val="0052752B"/>
    <w:rsid w:val="00530B65"/>
    <w:rsid w:val="00531F69"/>
    <w:rsid w:val="00532306"/>
    <w:rsid w:val="005343DD"/>
    <w:rsid w:val="0053569C"/>
    <w:rsid w:val="0054028B"/>
    <w:rsid w:val="005454DA"/>
    <w:rsid w:val="00550325"/>
    <w:rsid w:val="005556BA"/>
    <w:rsid w:val="0055570C"/>
    <w:rsid w:val="00556C8D"/>
    <w:rsid w:val="005578B4"/>
    <w:rsid w:val="005607E9"/>
    <w:rsid w:val="00561C4A"/>
    <w:rsid w:val="00561E80"/>
    <w:rsid w:val="00563790"/>
    <w:rsid w:val="00566AD8"/>
    <w:rsid w:val="00570893"/>
    <w:rsid w:val="00572219"/>
    <w:rsid w:val="005758A3"/>
    <w:rsid w:val="00577BE6"/>
    <w:rsid w:val="00582A3E"/>
    <w:rsid w:val="00583BE7"/>
    <w:rsid w:val="00583D6E"/>
    <w:rsid w:val="00585AF5"/>
    <w:rsid w:val="00591A42"/>
    <w:rsid w:val="00591C1D"/>
    <w:rsid w:val="005954C8"/>
    <w:rsid w:val="00596031"/>
    <w:rsid w:val="00596131"/>
    <w:rsid w:val="005A16B6"/>
    <w:rsid w:val="005A1DCC"/>
    <w:rsid w:val="005A2354"/>
    <w:rsid w:val="005A30DF"/>
    <w:rsid w:val="005A354E"/>
    <w:rsid w:val="005A3A5E"/>
    <w:rsid w:val="005A3DEF"/>
    <w:rsid w:val="005B169A"/>
    <w:rsid w:val="005B1C27"/>
    <w:rsid w:val="005B5D81"/>
    <w:rsid w:val="005C1FFF"/>
    <w:rsid w:val="005C26EC"/>
    <w:rsid w:val="005C3DE2"/>
    <w:rsid w:val="005C56B8"/>
    <w:rsid w:val="005C6E61"/>
    <w:rsid w:val="005D0D6F"/>
    <w:rsid w:val="005D15F9"/>
    <w:rsid w:val="005D76D0"/>
    <w:rsid w:val="005E0E62"/>
    <w:rsid w:val="005E5E60"/>
    <w:rsid w:val="005E6C4B"/>
    <w:rsid w:val="005F11FD"/>
    <w:rsid w:val="005F1240"/>
    <w:rsid w:val="005F1A55"/>
    <w:rsid w:val="005F3F0C"/>
    <w:rsid w:val="005F5B01"/>
    <w:rsid w:val="005F5DA3"/>
    <w:rsid w:val="006013AE"/>
    <w:rsid w:val="00602494"/>
    <w:rsid w:val="00602EFA"/>
    <w:rsid w:val="00604A19"/>
    <w:rsid w:val="00605AE0"/>
    <w:rsid w:val="00605DA5"/>
    <w:rsid w:val="006072CA"/>
    <w:rsid w:val="00607651"/>
    <w:rsid w:val="00607C06"/>
    <w:rsid w:val="006121FD"/>
    <w:rsid w:val="006135F0"/>
    <w:rsid w:val="00613F3D"/>
    <w:rsid w:val="00614126"/>
    <w:rsid w:val="00614CA0"/>
    <w:rsid w:val="0061711F"/>
    <w:rsid w:val="00621278"/>
    <w:rsid w:val="0062188F"/>
    <w:rsid w:val="00622BAD"/>
    <w:rsid w:val="00623E0F"/>
    <w:rsid w:val="00624391"/>
    <w:rsid w:val="00624524"/>
    <w:rsid w:val="00624D9B"/>
    <w:rsid w:val="006267D8"/>
    <w:rsid w:val="006304AF"/>
    <w:rsid w:val="006331C1"/>
    <w:rsid w:val="00633B08"/>
    <w:rsid w:val="006344FE"/>
    <w:rsid w:val="00634916"/>
    <w:rsid w:val="00635CFE"/>
    <w:rsid w:val="00636831"/>
    <w:rsid w:val="0064057D"/>
    <w:rsid w:val="006431FD"/>
    <w:rsid w:val="00644593"/>
    <w:rsid w:val="00644DFC"/>
    <w:rsid w:val="00647193"/>
    <w:rsid w:val="00650088"/>
    <w:rsid w:val="006513B2"/>
    <w:rsid w:val="00652ABA"/>
    <w:rsid w:val="006539CA"/>
    <w:rsid w:val="00655870"/>
    <w:rsid w:val="00657FE8"/>
    <w:rsid w:val="0066147C"/>
    <w:rsid w:val="006615DE"/>
    <w:rsid w:val="006648AC"/>
    <w:rsid w:val="006656B6"/>
    <w:rsid w:val="00670032"/>
    <w:rsid w:val="00670D71"/>
    <w:rsid w:val="0067125D"/>
    <w:rsid w:val="006729FD"/>
    <w:rsid w:val="00673828"/>
    <w:rsid w:val="006744E9"/>
    <w:rsid w:val="0067553A"/>
    <w:rsid w:val="00677D98"/>
    <w:rsid w:val="00677FA4"/>
    <w:rsid w:val="00682257"/>
    <w:rsid w:val="00682C20"/>
    <w:rsid w:val="0068435C"/>
    <w:rsid w:val="006845D0"/>
    <w:rsid w:val="00685071"/>
    <w:rsid w:val="006856C2"/>
    <w:rsid w:val="006875A2"/>
    <w:rsid w:val="00691E62"/>
    <w:rsid w:val="006966F2"/>
    <w:rsid w:val="00696F5F"/>
    <w:rsid w:val="00697144"/>
    <w:rsid w:val="006979F3"/>
    <w:rsid w:val="006A01C1"/>
    <w:rsid w:val="006A1403"/>
    <w:rsid w:val="006A37BD"/>
    <w:rsid w:val="006A57B6"/>
    <w:rsid w:val="006A5F0E"/>
    <w:rsid w:val="006B02E0"/>
    <w:rsid w:val="006B0941"/>
    <w:rsid w:val="006B23B0"/>
    <w:rsid w:val="006B44EA"/>
    <w:rsid w:val="006B5265"/>
    <w:rsid w:val="006B79A4"/>
    <w:rsid w:val="006C1B11"/>
    <w:rsid w:val="006C20C9"/>
    <w:rsid w:val="006C51D9"/>
    <w:rsid w:val="006C72F6"/>
    <w:rsid w:val="006D0823"/>
    <w:rsid w:val="006D2EAE"/>
    <w:rsid w:val="006D3ADD"/>
    <w:rsid w:val="006D4E7C"/>
    <w:rsid w:val="006D644E"/>
    <w:rsid w:val="006E38BA"/>
    <w:rsid w:val="006E4480"/>
    <w:rsid w:val="006E50E1"/>
    <w:rsid w:val="006E5977"/>
    <w:rsid w:val="006E78F7"/>
    <w:rsid w:val="006F148F"/>
    <w:rsid w:val="006F23C0"/>
    <w:rsid w:val="006F7000"/>
    <w:rsid w:val="007027FC"/>
    <w:rsid w:val="00702D09"/>
    <w:rsid w:val="007032B3"/>
    <w:rsid w:val="007041B0"/>
    <w:rsid w:val="00704243"/>
    <w:rsid w:val="0070659C"/>
    <w:rsid w:val="00707871"/>
    <w:rsid w:val="00713C24"/>
    <w:rsid w:val="00714730"/>
    <w:rsid w:val="00714996"/>
    <w:rsid w:val="00714D8C"/>
    <w:rsid w:val="007150C6"/>
    <w:rsid w:val="0072058F"/>
    <w:rsid w:val="00720CDC"/>
    <w:rsid w:val="00722ECB"/>
    <w:rsid w:val="00723E47"/>
    <w:rsid w:val="00725723"/>
    <w:rsid w:val="00727BB1"/>
    <w:rsid w:val="00732F30"/>
    <w:rsid w:val="007339F2"/>
    <w:rsid w:val="00734442"/>
    <w:rsid w:val="0073643B"/>
    <w:rsid w:val="007366E8"/>
    <w:rsid w:val="007376F6"/>
    <w:rsid w:val="0074210B"/>
    <w:rsid w:val="007430F0"/>
    <w:rsid w:val="0074362B"/>
    <w:rsid w:val="00744C85"/>
    <w:rsid w:val="00744D73"/>
    <w:rsid w:val="00745D39"/>
    <w:rsid w:val="00746CE3"/>
    <w:rsid w:val="00746E46"/>
    <w:rsid w:val="0074788E"/>
    <w:rsid w:val="00751C0E"/>
    <w:rsid w:val="00752EC4"/>
    <w:rsid w:val="00754519"/>
    <w:rsid w:val="007600DD"/>
    <w:rsid w:val="00761045"/>
    <w:rsid w:val="00761CF9"/>
    <w:rsid w:val="007632CA"/>
    <w:rsid w:val="00764602"/>
    <w:rsid w:val="00771EAC"/>
    <w:rsid w:val="007729E4"/>
    <w:rsid w:val="007750D3"/>
    <w:rsid w:val="007752A8"/>
    <w:rsid w:val="00782A13"/>
    <w:rsid w:val="007861ED"/>
    <w:rsid w:val="007864CB"/>
    <w:rsid w:val="007865A0"/>
    <w:rsid w:val="00786940"/>
    <w:rsid w:val="00786DEB"/>
    <w:rsid w:val="007913CE"/>
    <w:rsid w:val="007915CB"/>
    <w:rsid w:val="0079276D"/>
    <w:rsid w:val="00792BDF"/>
    <w:rsid w:val="00796C6A"/>
    <w:rsid w:val="007A0B0E"/>
    <w:rsid w:val="007A18C3"/>
    <w:rsid w:val="007A1C55"/>
    <w:rsid w:val="007A4BAC"/>
    <w:rsid w:val="007A59B4"/>
    <w:rsid w:val="007A5EE2"/>
    <w:rsid w:val="007B1327"/>
    <w:rsid w:val="007B24F7"/>
    <w:rsid w:val="007C28F7"/>
    <w:rsid w:val="007C2F95"/>
    <w:rsid w:val="007C4719"/>
    <w:rsid w:val="007C740C"/>
    <w:rsid w:val="007D111B"/>
    <w:rsid w:val="007D1A09"/>
    <w:rsid w:val="007D1B18"/>
    <w:rsid w:val="007D2096"/>
    <w:rsid w:val="007D24A0"/>
    <w:rsid w:val="007D38E8"/>
    <w:rsid w:val="007D5E49"/>
    <w:rsid w:val="007D5E9C"/>
    <w:rsid w:val="007D7410"/>
    <w:rsid w:val="007E01FC"/>
    <w:rsid w:val="007E28C6"/>
    <w:rsid w:val="007E480A"/>
    <w:rsid w:val="007E559D"/>
    <w:rsid w:val="007E7826"/>
    <w:rsid w:val="007F0293"/>
    <w:rsid w:val="007F051E"/>
    <w:rsid w:val="007F1A37"/>
    <w:rsid w:val="007F2549"/>
    <w:rsid w:val="007F579A"/>
    <w:rsid w:val="007F57D3"/>
    <w:rsid w:val="00805F5A"/>
    <w:rsid w:val="008068E8"/>
    <w:rsid w:val="0080755F"/>
    <w:rsid w:val="00810EE6"/>
    <w:rsid w:val="00811652"/>
    <w:rsid w:val="00812182"/>
    <w:rsid w:val="00813CFF"/>
    <w:rsid w:val="00814480"/>
    <w:rsid w:val="00814FB4"/>
    <w:rsid w:val="00816C9F"/>
    <w:rsid w:val="00817137"/>
    <w:rsid w:val="00817190"/>
    <w:rsid w:val="00821EF3"/>
    <w:rsid w:val="00823F71"/>
    <w:rsid w:val="008246C2"/>
    <w:rsid w:val="00824F64"/>
    <w:rsid w:val="00825966"/>
    <w:rsid w:val="00825E39"/>
    <w:rsid w:val="00826F97"/>
    <w:rsid w:val="00827F35"/>
    <w:rsid w:val="00830061"/>
    <w:rsid w:val="00831335"/>
    <w:rsid w:val="008413FF"/>
    <w:rsid w:val="00842A4D"/>
    <w:rsid w:val="0084348F"/>
    <w:rsid w:val="00843B05"/>
    <w:rsid w:val="008469A2"/>
    <w:rsid w:val="008471ED"/>
    <w:rsid w:val="00847554"/>
    <w:rsid w:val="00850B14"/>
    <w:rsid w:val="00852B25"/>
    <w:rsid w:val="008564AE"/>
    <w:rsid w:val="00857A40"/>
    <w:rsid w:val="0086255A"/>
    <w:rsid w:val="00862C38"/>
    <w:rsid w:val="00862E2A"/>
    <w:rsid w:val="0086416F"/>
    <w:rsid w:val="00865F67"/>
    <w:rsid w:val="00866FB6"/>
    <w:rsid w:val="008672E5"/>
    <w:rsid w:val="0087075F"/>
    <w:rsid w:val="00870F8E"/>
    <w:rsid w:val="00871362"/>
    <w:rsid w:val="00874489"/>
    <w:rsid w:val="008744E9"/>
    <w:rsid w:val="0088078A"/>
    <w:rsid w:val="008815A2"/>
    <w:rsid w:val="008819A9"/>
    <w:rsid w:val="00883066"/>
    <w:rsid w:val="00883A7C"/>
    <w:rsid w:val="00883B32"/>
    <w:rsid w:val="00887C33"/>
    <w:rsid w:val="00890590"/>
    <w:rsid w:val="00891683"/>
    <w:rsid w:val="008971A0"/>
    <w:rsid w:val="0089758E"/>
    <w:rsid w:val="008A2315"/>
    <w:rsid w:val="008A3042"/>
    <w:rsid w:val="008A3E21"/>
    <w:rsid w:val="008A63B9"/>
    <w:rsid w:val="008A7093"/>
    <w:rsid w:val="008A7945"/>
    <w:rsid w:val="008B0F64"/>
    <w:rsid w:val="008B0FB8"/>
    <w:rsid w:val="008B13E6"/>
    <w:rsid w:val="008B37C2"/>
    <w:rsid w:val="008B45F2"/>
    <w:rsid w:val="008B479C"/>
    <w:rsid w:val="008B4E1B"/>
    <w:rsid w:val="008B710B"/>
    <w:rsid w:val="008C46FD"/>
    <w:rsid w:val="008D104E"/>
    <w:rsid w:val="008D259F"/>
    <w:rsid w:val="008D4165"/>
    <w:rsid w:val="008E117F"/>
    <w:rsid w:val="008E1237"/>
    <w:rsid w:val="008E16A7"/>
    <w:rsid w:val="008E1D0F"/>
    <w:rsid w:val="008E2550"/>
    <w:rsid w:val="008E2765"/>
    <w:rsid w:val="008E2F5F"/>
    <w:rsid w:val="008E3A94"/>
    <w:rsid w:val="008E4D87"/>
    <w:rsid w:val="008E5C15"/>
    <w:rsid w:val="008E5C42"/>
    <w:rsid w:val="008E600B"/>
    <w:rsid w:val="008E7045"/>
    <w:rsid w:val="008E714D"/>
    <w:rsid w:val="008F1141"/>
    <w:rsid w:val="008F145E"/>
    <w:rsid w:val="008F19F5"/>
    <w:rsid w:val="008F1A30"/>
    <w:rsid w:val="008F1B65"/>
    <w:rsid w:val="008F1E01"/>
    <w:rsid w:val="008F22B6"/>
    <w:rsid w:val="008F253D"/>
    <w:rsid w:val="008F4929"/>
    <w:rsid w:val="008F5370"/>
    <w:rsid w:val="008F59B6"/>
    <w:rsid w:val="008F6FA4"/>
    <w:rsid w:val="00901668"/>
    <w:rsid w:val="00901A41"/>
    <w:rsid w:val="00901BA6"/>
    <w:rsid w:val="00903B7D"/>
    <w:rsid w:val="00903BAA"/>
    <w:rsid w:val="00904A42"/>
    <w:rsid w:val="00904DCF"/>
    <w:rsid w:val="00911446"/>
    <w:rsid w:val="00914C6C"/>
    <w:rsid w:val="00915E09"/>
    <w:rsid w:val="00923ABD"/>
    <w:rsid w:val="00924C88"/>
    <w:rsid w:val="0092568D"/>
    <w:rsid w:val="00926448"/>
    <w:rsid w:val="00927D6A"/>
    <w:rsid w:val="00931D4C"/>
    <w:rsid w:val="00935791"/>
    <w:rsid w:val="00935806"/>
    <w:rsid w:val="00937E21"/>
    <w:rsid w:val="009410F4"/>
    <w:rsid w:val="00941CBD"/>
    <w:rsid w:val="009442BC"/>
    <w:rsid w:val="009472A1"/>
    <w:rsid w:val="00950D72"/>
    <w:rsid w:val="0095518B"/>
    <w:rsid w:val="00956853"/>
    <w:rsid w:val="009615E8"/>
    <w:rsid w:val="00962099"/>
    <w:rsid w:val="00963DD5"/>
    <w:rsid w:val="009642D7"/>
    <w:rsid w:val="00967343"/>
    <w:rsid w:val="0096761A"/>
    <w:rsid w:val="009705AB"/>
    <w:rsid w:val="00970FCC"/>
    <w:rsid w:val="00971023"/>
    <w:rsid w:val="009711F8"/>
    <w:rsid w:val="00974838"/>
    <w:rsid w:val="00974A35"/>
    <w:rsid w:val="00975066"/>
    <w:rsid w:val="00977C09"/>
    <w:rsid w:val="0098036A"/>
    <w:rsid w:val="0098271A"/>
    <w:rsid w:val="00985456"/>
    <w:rsid w:val="00985CEF"/>
    <w:rsid w:val="00986328"/>
    <w:rsid w:val="009864EB"/>
    <w:rsid w:val="009869C0"/>
    <w:rsid w:val="00990C15"/>
    <w:rsid w:val="00992B44"/>
    <w:rsid w:val="009932D4"/>
    <w:rsid w:val="0099336E"/>
    <w:rsid w:val="009963F9"/>
    <w:rsid w:val="009970D6"/>
    <w:rsid w:val="009A1B5E"/>
    <w:rsid w:val="009A2421"/>
    <w:rsid w:val="009A561D"/>
    <w:rsid w:val="009A623B"/>
    <w:rsid w:val="009A7DE9"/>
    <w:rsid w:val="009B29CC"/>
    <w:rsid w:val="009B7B21"/>
    <w:rsid w:val="009C0A38"/>
    <w:rsid w:val="009C1393"/>
    <w:rsid w:val="009C14A8"/>
    <w:rsid w:val="009C60DB"/>
    <w:rsid w:val="009C6EC2"/>
    <w:rsid w:val="009D1EF4"/>
    <w:rsid w:val="009D242E"/>
    <w:rsid w:val="009D2853"/>
    <w:rsid w:val="009D28D4"/>
    <w:rsid w:val="009D297A"/>
    <w:rsid w:val="009D2D3D"/>
    <w:rsid w:val="009D382A"/>
    <w:rsid w:val="009E14EF"/>
    <w:rsid w:val="009E31EC"/>
    <w:rsid w:val="009E388F"/>
    <w:rsid w:val="009E3903"/>
    <w:rsid w:val="009E5FC9"/>
    <w:rsid w:val="009E6A3C"/>
    <w:rsid w:val="009E7183"/>
    <w:rsid w:val="009F038B"/>
    <w:rsid w:val="009F3099"/>
    <w:rsid w:val="009F70E0"/>
    <w:rsid w:val="00A00DAB"/>
    <w:rsid w:val="00A01A50"/>
    <w:rsid w:val="00A044D8"/>
    <w:rsid w:val="00A04AF1"/>
    <w:rsid w:val="00A07A42"/>
    <w:rsid w:val="00A105EF"/>
    <w:rsid w:val="00A14973"/>
    <w:rsid w:val="00A14B4B"/>
    <w:rsid w:val="00A201C3"/>
    <w:rsid w:val="00A204BE"/>
    <w:rsid w:val="00A2076D"/>
    <w:rsid w:val="00A21B14"/>
    <w:rsid w:val="00A22AF5"/>
    <w:rsid w:val="00A235E8"/>
    <w:rsid w:val="00A23F21"/>
    <w:rsid w:val="00A25291"/>
    <w:rsid w:val="00A260A7"/>
    <w:rsid w:val="00A26264"/>
    <w:rsid w:val="00A26F5C"/>
    <w:rsid w:val="00A27412"/>
    <w:rsid w:val="00A30E33"/>
    <w:rsid w:val="00A31920"/>
    <w:rsid w:val="00A31C0D"/>
    <w:rsid w:val="00A32F0D"/>
    <w:rsid w:val="00A33627"/>
    <w:rsid w:val="00A404A1"/>
    <w:rsid w:val="00A40B59"/>
    <w:rsid w:val="00A43AD0"/>
    <w:rsid w:val="00A43F27"/>
    <w:rsid w:val="00A47021"/>
    <w:rsid w:val="00A477DC"/>
    <w:rsid w:val="00A4783A"/>
    <w:rsid w:val="00A50C17"/>
    <w:rsid w:val="00A515E7"/>
    <w:rsid w:val="00A52407"/>
    <w:rsid w:val="00A5393F"/>
    <w:rsid w:val="00A5711B"/>
    <w:rsid w:val="00A57648"/>
    <w:rsid w:val="00A578BB"/>
    <w:rsid w:val="00A57EAC"/>
    <w:rsid w:val="00A57FD5"/>
    <w:rsid w:val="00A57FEE"/>
    <w:rsid w:val="00A60D7D"/>
    <w:rsid w:val="00A61DC2"/>
    <w:rsid w:val="00A6444D"/>
    <w:rsid w:val="00A64A11"/>
    <w:rsid w:val="00A66C8B"/>
    <w:rsid w:val="00A6773D"/>
    <w:rsid w:val="00A67A47"/>
    <w:rsid w:val="00A710AA"/>
    <w:rsid w:val="00A7118D"/>
    <w:rsid w:val="00A71233"/>
    <w:rsid w:val="00A7132F"/>
    <w:rsid w:val="00A7665A"/>
    <w:rsid w:val="00A77ADC"/>
    <w:rsid w:val="00A80EBF"/>
    <w:rsid w:val="00A81D06"/>
    <w:rsid w:val="00A82AB9"/>
    <w:rsid w:val="00A83232"/>
    <w:rsid w:val="00A83435"/>
    <w:rsid w:val="00A845DF"/>
    <w:rsid w:val="00A86BC6"/>
    <w:rsid w:val="00A87790"/>
    <w:rsid w:val="00A87CC3"/>
    <w:rsid w:val="00A94033"/>
    <w:rsid w:val="00A94ECE"/>
    <w:rsid w:val="00A95891"/>
    <w:rsid w:val="00AA7226"/>
    <w:rsid w:val="00AA72DE"/>
    <w:rsid w:val="00AA764D"/>
    <w:rsid w:val="00AB0111"/>
    <w:rsid w:val="00AB31FD"/>
    <w:rsid w:val="00AB46C4"/>
    <w:rsid w:val="00AB4A9F"/>
    <w:rsid w:val="00AB5561"/>
    <w:rsid w:val="00AB783F"/>
    <w:rsid w:val="00AC1493"/>
    <w:rsid w:val="00AC3309"/>
    <w:rsid w:val="00AC34E0"/>
    <w:rsid w:val="00AC41A5"/>
    <w:rsid w:val="00AC46AE"/>
    <w:rsid w:val="00AC4B4C"/>
    <w:rsid w:val="00AC4D92"/>
    <w:rsid w:val="00AC52C3"/>
    <w:rsid w:val="00AC6B3C"/>
    <w:rsid w:val="00AD1A3D"/>
    <w:rsid w:val="00AD21C6"/>
    <w:rsid w:val="00AD28D0"/>
    <w:rsid w:val="00AD2CCB"/>
    <w:rsid w:val="00AD43F8"/>
    <w:rsid w:val="00AD49BB"/>
    <w:rsid w:val="00AD4B8C"/>
    <w:rsid w:val="00AD4D96"/>
    <w:rsid w:val="00AD5DA6"/>
    <w:rsid w:val="00AE027B"/>
    <w:rsid w:val="00AE3AD7"/>
    <w:rsid w:val="00AE3DB0"/>
    <w:rsid w:val="00AE3E1B"/>
    <w:rsid w:val="00AE4825"/>
    <w:rsid w:val="00AE545A"/>
    <w:rsid w:val="00AE57A6"/>
    <w:rsid w:val="00AE607A"/>
    <w:rsid w:val="00AE7BE5"/>
    <w:rsid w:val="00AF0641"/>
    <w:rsid w:val="00AF0D44"/>
    <w:rsid w:val="00AF6D50"/>
    <w:rsid w:val="00B001CB"/>
    <w:rsid w:val="00B03D38"/>
    <w:rsid w:val="00B05700"/>
    <w:rsid w:val="00B0602F"/>
    <w:rsid w:val="00B06030"/>
    <w:rsid w:val="00B070DB"/>
    <w:rsid w:val="00B07941"/>
    <w:rsid w:val="00B07BA9"/>
    <w:rsid w:val="00B1274A"/>
    <w:rsid w:val="00B12B95"/>
    <w:rsid w:val="00B13AC8"/>
    <w:rsid w:val="00B14147"/>
    <w:rsid w:val="00B16CBF"/>
    <w:rsid w:val="00B17A42"/>
    <w:rsid w:val="00B21032"/>
    <w:rsid w:val="00B2196A"/>
    <w:rsid w:val="00B24D2A"/>
    <w:rsid w:val="00B265ED"/>
    <w:rsid w:val="00B2686A"/>
    <w:rsid w:val="00B31E4F"/>
    <w:rsid w:val="00B33DBF"/>
    <w:rsid w:val="00B34071"/>
    <w:rsid w:val="00B42467"/>
    <w:rsid w:val="00B44F65"/>
    <w:rsid w:val="00B45623"/>
    <w:rsid w:val="00B474E7"/>
    <w:rsid w:val="00B5090B"/>
    <w:rsid w:val="00B54948"/>
    <w:rsid w:val="00B55399"/>
    <w:rsid w:val="00B55D13"/>
    <w:rsid w:val="00B56F95"/>
    <w:rsid w:val="00B579F9"/>
    <w:rsid w:val="00B608A0"/>
    <w:rsid w:val="00B60BCC"/>
    <w:rsid w:val="00B6319C"/>
    <w:rsid w:val="00B63903"/>
    <w:rsid w:val="00B64061"/>
    <w:rsid w:val="00B65289"/>
    <w:rsid w:val="00B65779"/>
    <w:rsid w:val="00B6583B"/>
    <w:rsid w:val="00B708B5"/>
    <w:rsid w:val="00B708CD"/>
    <w:rsid w:val="00B70EA3"/>
    <w:rsid w:val="00B7182C"/>
    <w:rsid w:val="00B738F7"/>
    <w:rsid w:val="00B7561B"/>
    <w:rsid w:val="00B800EF"/>
    <w:rsid w:val="00B82A08"/>
    <w:rsid w:val="00B82FC2"/>
    <w:rsid w:val="00B83E66"/>
    <w:rsid w:val="00B843C1"/>
    <w:rsid w:val="00B85569"/>
    <w:rsid w:val="00B86530"/>
    <w:rsid w:val="00B91964"/>
    <w:rsid w:val="00B92DF9"/>
    <w:rsid w:val="00B94DE3"/>
    <w:rsid w:val="00B96A93"/>
    <w:rsid w:val="00B96C2D"/>
    <w:rsid w:val="00B97535"/>
    <w:rsid w:val="00BA03D9"/>
    <w:rsid w:val="00BA0C64"/>
    <w:rsid w:val="00BA0FF2"/>
    <w:rsid w:val="00BA1B96"/>
    <w:rsid w:val="00BA348B"/>
    <w:rsid w:val="00BA50F3"/>
    <w:rsid w:val="00BA53AA"/>
    <w:rsid w:val="00BA72C1"/>
    <w:rsid w:val="00BA748E"/>
    <w:rsid w:val="00BA7EBA"/>
    <w:rsid w:val="00BB16E2"/>
    <w:rsid w:val="00BB1CC4"/>
    <w:rsid w:val="00BB2386"/>
    <w:rsid w:val="00BB3DDA"/>
    <w:rsid w:val="00BB471E"/>
    <w:rsid w:val="00BB5AD6"/>
    <w:rsid w:val="00BB6780"/>
    <w:rsid w:val="00BB7134"/>
    <w:rsid w:val="00BB7938"/>
    <w:rsid w:val="00BB7A0C"/>
    <w:rsid w:val="00BC0C40"/>
    <w:rsid w:val="00BC2046"/>
    <w:rsid w:val="00BC3B6C"/>
    <w:rsid w:val="00BC6331"/>
    <w:rsid w:val="00BD0775"/>
    <w:rsid w:val="00BD0FC2"/>
    <w:rsid w:val="00BD12A5"/>
    <w:rsid w:val="00BD1816"/>
    <w:rsid w:val="00BD1C8C"/>
    <w:rsid w:val="00BD1D7C"/>
    <w:rsid w:val="00BD4447"/>
    <w:rsid w:val="00BD5FB3"/>
    <w:rsid w:val="00BD69D1"/>
    <w:rsid w:val="00BD6BA4"/>
    <w:rsid w:val="00BD717B"/>
    <w:rsid w:val="00BE1501"/>
    <w:rsid w:val="00BE1F3E"/>
    <w:rsid w:val="00BE2AA6"/>
    <w:rsid w:val="00BE511F"/>
    <w:rsid w:val="00BF0960"/>
    <w:rsid w:val="00BF1F52"/>
    <w:rsid w:val="00BF32A4"/>
    <w:rsid w:val="00BF523B"/>
    <w:rsid w:val="00BF5A5D"/>
    <w:rsid w:val="00BF61A5"/>
    <w:rsid w:val="00BF6518"/>
    <w:rsid w:val="00BF7232"/>
    <w:rsid w:val="00C038D3"/>
    <w:rsid w:val="00C04B19"/>
    <w:rsid w:val="00C04E60"/>
    <w:rsid w:val="00C071BC"/>
    <w:rsid w:val="00C07F85"/>
    <w:rsid w:val="00C11564"/>
    <w:rsid w:val="00C13013"/>
    <w:rsid w:val="00C13C91"/>
    <w:rsid w:val="00C17FB8"/>
    <w:rsid w:val="00C2003D"/>
    <w:rsid w:val="00C233CA"/>
    <w:rsid w:val="00C23982"/>
    <w:rsid w:val="00C23A3B"/>
    <w:rsid w:val="00C24E4F"/>
    <w:rsid w:val="00C257B3"/>
    <w:rsid w:val="00C26175"/>
    <w:rsid w:val="00C26CA4"/>
    <w:rsid w:val="00C275A6"/>
    <w:rsid w:val="00C30BAF"/>
    <w:rsid w:val="00C3323E"/>
    <w:rsid w:val="00C34512"/>
    <w:rsid w:val="00C34C58"/>
    <w:rsid w:val="00C36EB9"/>
    <w:rsid w:val="00C403FC"/>
    <w:rsid w:val="00C40553"/>
    <w:rsid w:val="00C41E14"/>
    <w:rsid w:val="00C41F3F"/>
    <w:rsid w:val="00C42180"/>
    <w:rsid w:val="00C4219F"/>
    <w:rsid w:val="00C4357F"/>
    <w:rsid w:val="00C43901"/>
    <w:rsid w:val="00C43D38"/>
    <w:rsid w:val="00C456D7"/>
    <w:rsid w:val="00C459ED"/>
    <w:rsid w:val="00C47156"/>
    <w:rsid w:val="00C5008C"/>
    <w:rsid w:val="00C51219"/>
    <w:rsid w:val="00C5200D"/>
    <w:rsid w:val="00C5254C"/>
    <w:rsid w:val="00C526BD"/>
    <w:rsid w:val="00C52E56"/>
    <w:rsid w:val="00C5375D"/>
    <w:rsid w:val="00C53B13"/>
    <w:rsid w:val="00C601A9"/>
    <w:rsid w:val="00C642FC"/>
    <w:rsid w:val="00C6473E"/>
    <w:rsid w:val="00C64CA2"/>
    <w:rsid w:val="00C66871"/>
    <w:rsid w:val="00C66E54"/>
    <w:rsid w:val="00C67801"/>
    <w:rsid w:val="00C709C3"/>
    <w:rsid w:val="00C73985"/>
    <w:rsid w:val="00C741AD"/>
    <w:rsid w:val="00C77FB9"/>
    <w:rsid w:val="00C8349A"/>
    <w:rsid w:val="00C86389"/>
    <w:rsid w:val="00C86C8E"/>
    <w:rsid w:val="00C87785"/>
    <w:rsid w:val="00C90079"/>
    <w:rsid w:val="00C90D6C"/>
    <w:rsid w:val="00C920F3"/>
    <w:rsid w:val="00C9247E"/>
    <w:rsid w:val="00C94214"/>
    <w:rsid w:val="00C9479A"/>
    <w:rsid w:val="00C952D7"/>
    <w:rsid w:val="00C95B80"/>
    <w:rsid w:val="00C9770E"/>
    <w:rsid w:val="00CA01EB"/>
    <w:rsid w:val="00CA2A3A"/>
    <w:rsid w:val="00CA3541"/>
    <w:rsid w:val="00CA3874"/>
    <w:rsid w:val="00CA3F0E"/>
    <w:rsid w:val="00CA4DF3"/>
    <w:rsid w:val="00CA708D"/>
    <w:rsid w:val="00CA7C84"/>
    <w:rsid w:val="00CB2AC5"/>
    <w:rsid w:val="00CB39A8"/>
    <w:rsid w:val="00CC4645"/>
    <w:rsid w:val="00CC67C1"/>
    <w:rsid w:val="00CC6D4A"/>
    <w:rsid w:val="00CD08A4"/>
    <w:rsid w:val="00CD1668"/>
    <w:rsid w:val="00CD525B"/>
    <w:rsid w:val="00CD5EF2"/>
    <w:rsid w:val="00CD6CA7"/>
    <w:rsid w:val="00CD731F"/>
    <w:rsid w:val="00CD7BCB"/>
    <w:rsid w:val="00CE10EF"/>
    <w:rsid w:val="00CE11B5"/>
    <w:rsid w:val="00CF6899"/>
    <w:rsid w:val="00CF71DE"/>
    <w:rsid w:val="00CF74A8"/>
    <w:rsid w:val="00CF7851"/>
    <w:rsid w:val="00D008B2"/>
    <w:rsid w:val="00D01869"/>
    <w:rsid w:val="00D02082"/>
    <w:rsid w:val="00D026F7"/>
    <w:rsid w:val="00D035C1"/>
    <w:rsid w:val="00D03A9E"/>
    <w:rsid w:val="00D05C4C"/>
    <w:rsid w:val="00D06943"/>
    <w:rsid w:val="00D06FE1"/>
    <w:rsid w:val="00D07053"/>
    <w:rsid w:val="00D07EEC"/>
    <w:rsid w:val="00D123A3"/>
    <w:rsid w:val="00D12803"/>
    <w:rsid w:val="00D135C8"/>
    <w:rsid w:val="00D137ED"/>
    <w:rsid w:val="00D13880"/>
    <w:rsid w:val="00D13D05"/>
    <w:rsid w:val="00D1552A"/>
    <w:rsid w:val="00D16441"/>
    <w:rsid w:val="00D24144"/>
    <w:rsid w:val="00D27B09"/>
    <w:rsid w:val="00D33801"/>
    <w:rsid w:val="00D33D0F"/>
    <w:rsid w:val="00D363B9"/>
    <w:rsid w:val="00D40A20"/>
    <w:rsid w:val="00D4106B"/>
    <w:rsid w:val="00D41606"/>
    <w:rsid w:val="00D419A9"/>
    <w:rsid w:val="00D4251A"/>
    <w:rsid w:val="00D428AD"/>
    <w:rsid w:val="00D4407C"/>
    <w:rsid w:val="00D459E7"/>
    <w:rsid w:val="00D46BDD"/>
    <w:rsid w:val="00D53151"/>
    <w:rsid w:val="00D538B2"/>
    <w:rsid w:val="00D53E45"/>
    <w:rsid w:val="00D56AE8"/>
    <w:rsid w:val="00D60185"/>
    <w:rsid w:val="00D60A58"/>
    <w:rsid w:val="00D62295"/>
    <w:rsid w:val="00D63B38"/>
    <w:rsid w:val="00D63F32"/>
    <w:rsid w:val="00D73A89"/>
    <w:rsid w:val="00D7557B"/>
    <w:rsid w:val="00D7674A"/>
    <w:rsid w:val="00D815C4"/>
    <w:rsid w:val="00D829C8"/>
    <w:rsid w:val="00D85E01"/>
    <w:rsid w:val="00D86180"/>
    <w:rsid w:val="00D86567"/>
    <w:rsid w:val="00D86737"/>
    <w:rsid w:val="00D90718"/>
    <w:rsid w:val="00D954D4"/>
    <w:rsid w:val="00D964C7"/>
    <w:rsid w:val="00D967B1"/>
    <w:rsid w:val="00D97B94"/>
    <w:rsid w:val="00DA44A8"/>
    <w:rsid w:val="00DA4BD4"/>
    <w:rsid w:val="00DB141F"/>
    <w:rsid w:val="00DB2ABC"/>
    <w:rsid w:val="00DB43EC"/>
    <w:rsid w:val="00DB44FD"/>
    <w:rsid w:val="00DB46E4"/>
    <w:rsid w:val="00DB4947"/>
    <w:rsid w:val="00DB5AF2"/>
    <w:rsid w:val="00DB5B1D"/>
    <w:rsid w:val="00DB630D"/>
    <w:rsid w:val="00DB7C58"/>
    <w:rsid w:val="00DC1625"/>
    <w:rsid w:val="00DC4860"/>
    <w:rsid w:val="00DC6909"/>
    <w:rsid w:val="00DC7043"/>
    <w:rsid w:val="00DC7373"/>
    <w:rsid w:val="00DC776C"/>
    <w:rsid w:val="00DD1C2A"/>
    <w:rsid w:val="00DD1DA4"/>
    <w:rsid w:val="00DD257A"/>
    <w:rsid w:val="00DD2D61"/>
    <w:rsid w:val="00DD2E12"/>
    <w:rsid w:val="00DD3E8E"/>
    <w:rsid w:val="00DD6101"/>
    <w:rsid w:val="00DE1622"/>
    <w:rsid w:val="00DE2505"/>
    <w:rsid w:val="00DE30E5"/>
    <w:rsid w:val="00DE4091"/>
    <w:rsid w:val="00DE4BE2"/>
    <w:rsid w:val="00DE4F60"/>
    <w:rsid w:val="00DF287B"/>
    <w:rsid w:val="00DF583D"/>
    <w:rsid w:val="00DF7CEC"/>
    <w:rsid w:val="00DF7EF5"/>
    <w:rsid w:val="00E06D7C"/>
    <w:rsid w:val="00E11E7D"/>
    <w:rsid w:val="00E1379E"/>
    <w:rsid w:val="00E166D8"/>
    <w:rsid w:val="00E17B49"/>
    <w:rsid w:val="00E25951"/>
    <w:rsid w:val="00E25B5D"/>
    <w:rsid w:val="00E33158"/>
    <w:rsid w:val="00E33E2A"/>
    <w:rsid w:val="00E34BA7"/>
    <w:rsid w:val="00E354C0"/>
    <w:rsid w:val="00E3569F"/>
    <w:rsid w:val="00E36049"/>
    <w:rsid w:val="00E36FB1"/>
    <w:rsid w:val="00E51937"/>
    <w:rsid w:val="00E52EB0"/>
    <w:rsid w:val="00E559E4"/>
    <w:rsid w:val="00E565D3"/>
    <w:rsid w:val="00E5684F"/>
    <w:rsid w:val="00E57B9A"/>
    <w:rsid w:val="00E61383"/>
    <w:rsid w:val="00E62F47"/>
    <w:rsid w:val="00E6463D"/>
    <w:rsid w:val="00E64B5A"/>
    <w:rsid w:val="00E6502F"/>
    <w:rsid w:val="00E709B2"/>
    <w:rsid w:val="00E70FD2"/>
    <w:rsid w:val="00E720D1"/>
    <w:rsid w:val="00E755DF"/>
    <w:rsid w:val="00E75EB0"/>
    <w:rsid w:val="00E80393"/>
    <w:rsid w:val="00E82089"/>
    <w:rsid w:val="00E8341C"/>
    <w:rsid w:val="00E85EC0"/>
    <w:rsid w:val="00E86375"/>
    <w:rsid w:val="00E90140"/>
    <w:rsid w:val="00E9020D"/>
    <w:rsid w:val="00E92621"/>
    <w:rsid w:val="00E926B7"/>
    <w:rsid w:val="00E95217"/>
    <w:rsid w:val="00E96389"/>
    <w:rsid w:val="00EA7C95"/>
    <w:rsid w:val="00EB0A23"/>
    <w:rsid w:val="00EB291F"/>
    <w:rsid w:val="00EB4DC1"/>
    <w:rsid w:val="00EB6F57"/>
    <w:rsid w:val="00EB748F"/>
    <w:rsid w:val="00EB751C"/>
    <w:rsid w:val="00EC2F7B"/>
    <w:rsid w:val="00EC550C"/>
    <w:rsid w:val="00EC70E8"/>
    <w:rsid w:val="00ED0E9E"/>
    <w:rsid w:val="00ED32AC"/>
    <w:rsid w:val="00ED3F30"/>
    <w:rsid w:val="00ED56DE"/>
    <w:rsid w:val="00ED66F4"/>
    <w:rsid w:val="00ED7E79"/>
    <w:rsid w:val="00EE340A"/>
    <w:rsid w:val="00EE46D6"/>
    <w:rsid w:val="00EE4EC4"/>
    <w:rsid w:val="00EE4F49"/>
    <w:rsid w:val="00EE51C7"/>
    <w:rsid w:val="00EE5F01"/>
    <w:rsid w:val="00EE6922"/>
    <w:rsid w:val="00EF1772"/>
    <w:rsid w:val="00EF2485"/>
    <w:rsid w:val="00EF3552"/>
    <w:rsid w:val="00EF6396"/>
    <w:rsid w:val="00EF730C"/>
    <w:rsid w:val="00EF7B83"/>
    <w:rsid w:val="00EF7F83"/>
    <w:rsid w:val="00F00B0E"/>
    <w:rsid w:val="00F02934"/>
    <w:rsid w:val="00F02C3B"/>
    <w:rsid w:val="00F0393E"/>
    <w:rsid w:val="00F03994"/>
    <w:rsid w:val="00F0534D"/>
    <w:rsid w:val="00F05703"/>
    <w:rsid w:val="00F120ED"/>
    <w:rsid w:val="00F12E44"/>
    <w:rsid w:val="00F13358"/>
    <w:rsid w:val="00F146C4"/>
    <w:rsid w:val="00F169D5"/>
    <w:rsid w:val="00F16CE0"/>
    <w:rsid w:val="00F2036B"/>
    <w:rsid w:val="00F23D5D"/>
    <w:rsid w:val="00F23E8B"/>
    <w:rsid w:val="00F24494"/>
    <w:rsid w:val="00F24D4B"/>
    <w:rsid w:val="00F304D2"/>
    <w:rsid w:val="00F3053A"/>
    <w:rsid w:val="00F33407"/>
    <w:rsid w:val="00F33AD4"/>
    <w:rsid w:val="00F34EFE"/>
    <w:rsid w:val="00F41E9B"/>
    <w:rsid w:val="00F445DE"/>
    <w:rsid w:val="00F4693A"/>
    <w:rsid w:val="00F50A4A"/>
    <w:rsid w:val="00F5218B"/>
    <w:rsid w:val="00F52213"/>
    <w:rsid w:val="00F53ADB"/>
    <w:rsid w:val="00F54668"/>
    <w:rsid w:val="00F54835"/>
    <w:rsid w:val="00F549F1"/>
    <w:rsid w:val="00F54B47"/>
    <w:rsid w:val="00F562F1"/>
    <w:rsid w:val="00F615AC"/>
    <w:rsid w:val="00F6558C"/>
    <w:rsid w:val="00F65B35"/>
    <w:rsid w:val="00F666DE"/>
    <w:rsid w:val="00F67D36"/>
    <w:rsid w:val="00F67DBF"/>
    <w:rsid w:val="00F71DE7"/>
    <w:rsid w:val="00F71FF0"/>
    <w:rsid w:val="00F728A6"/>
    <w:rsid w:val="00F77DF3"/>
    <w:rsid w:val="00F80036"/>
    <w:rsid w:val="00F801C2"/>
    <w:rsid w:val="00F813EE"/>
    <w:rsid w:val="00F840E1"/>
    <w:rsid w:val="00F85748"/>
    <w:rsid w:val="00F868BC"/>
    <w:rsid w:val="00F872DB"/>
    <w:rsid w:val="00F9046F"/>
    <w:rsid w:val="00F92252"/>
    <w:rsid w:val="00F92890"/>
    <w:rsid w:val="00FA0F92"/>
    <w:rsid w:val="00FA15A8"/>
    <w:rsid w:val="00FA2FDA"/>
    <w:rsid w:val="00FA3448"/>
    <w:rsid w:val="00FA5F9C"/>
    <w:rsid w:val="00FA6643"/>
    <w:rsid w:val="00FB0827"/>
    <w:rsid w:val="00FB0F43"/>
    <w:rsid w:val="00FB6689"/>
    <w:rsid w:val="00FB6E8D"/>
    <w:rsid w:val="00FC0D85"/>
    <w:rsid w:val="00FC1755"/>
    <w:rsid w:val="00FC2DFC"/>
    <w:rsid w:val="00FC32CC"/>
    <w:rsid w:val="00FC34B9"/>
    <w:rsid w:val="00FC3A3A"/>
    <w:rsid w:val="00FC4EE0"/>
    <w:rsid w:val="00FC5414"/>
    <w:rsid w:val="00FC5511"/>
    <w:rsid w:val="00FC5C3F"/>
    <w:rsid w:val="00FC7259"/>
    <w:rsid w:val="00FC79C2"/>
    <w:rsid w:val="00FC7E21"/>
    <w:rsid w:val="00FD4E73"/>
    <w:rsid w:val="00FD6236"/>
    <w:rsid w:val="00FD7D2D"/>
    <w:rsid w:val="00FD7D8A"/>
    <w:rsid w:val="00FE131D"/>
    <w:rsid w:val="00FE22CE"/>
    <w:rsid w:val="00FE23FA"/>
    <w:rsid w:val="00FE476D"/>
    <w:rsid w:val="00FE5535"/>
    <w:rsid w:val="00FE7C5F"/>
    <w:rsid w:val="00FF4197"/>
    <w:rsid w:val="00FF6A81"/>
    <w:rsid w:val="00FF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21F145"/>
  <w15:docId w15:val="{F0335E18-C550-4B7A-A85F-F6C5A4A10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4A35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974A35"/>
    <w:rPr>
      <w:rFonts w:ascii="Symbol" w:hAnsi="Symbol"/>
    </w:rPr>
  </w:style>
  <w:style w:type="character" w:customStyle="1" w:styleId="WW8Num7z0">
    <w:name w:val="WW8Num7z0"/>
    <w:rsid w:val="00974A35"/>
    <w:rPr>
      <w:rFonts w:ascii="Symbol" w:hAnsi="Symbol"/>
    </w:rPr>
  </w:style>
  <w:style w:type="character" w:customStyle="1" w:styleId="WW8Num20z0">
    <w:name w:val="WW8Num20z0"/>
    <w:rsid w:val="00974A35"/>
    <w:rPr>
      <w:rFonts w:ascii="Wingdings" w:hAnsi="Wingdings"/>
    </w:rPr>
  </w:style>
  <w:style w:type="character" w:customStyle="1" w:styleId="WW8Num21z0">
    <w:name w:val="WW8Num21z0"/>
    <w:rsid w:val="00974A35"/>
    <w:rPr>
      <w:rFonts w:ascii="Symbol" w:hAnsi="Symbol"/>
    </w:rPr>
  </w:style>
  <w:style w:type="character" w:customStyle="1" w:styleId="WW8Num24z0">
    <w:name w:val="WW8Num24z0"/>
    <w:rsid w:val="00974A35"/>
    <w:rPr>
      <w:rFonts w:ascii="Symbol" w:hAnsi="Symbol"/>
    </w:rPr>
  </w:style>
  <w:style w:type="character" w:customStyle="1" w:styleId="WW8Num31z0">
    <w:name w:val="WW8Num31z0"/>
    <w:rsid w:val="00974A35"/>
    <w:rPr>
      <w:rFonts w:ascii="Symbol" w:hAnsi="Symbol"/>
    </w:rPr>
  </w:style>
  <w:style w:type="character" w:customStyle="1" w:styleId="Absatz-Standardschriftart">
    <w:name w:val="Absatz-Standardschriftart"/>
    <w:rsid w:val="00974A35"/>
  </w:style>
  <w:style w:type="character" w:customStyle="1" w:styleId="WW-Absatz-Standardschriftart">
    <w:name w:val="WW-Absatz-Standardschriftart"/>
    <w:rsid w:val="00974A35"/>
  </w:style>
  <w:style w:type="character" w:customStyle="1" w:styleId="WW-Absatz-Standardschriftart1">
    <w:name w:val="WW-Absatz-Standardschriftart1"/>
    <w:rsid w:val="00974A35"/>
  </w:style>
  <w:style w:type="character" w:customStyle="1" w:styleId="WW8Num2z1">
    <w:name w:val="WW8Num2z1"/>
    <w:rsid w:val="00974A35"/>
    <w:rPr>
      <w:rFonts w:ascii="Wingdings" w:hAnsi="Wingdings"/>
    </w:rPr>
  </w:style>
  <w:style w:type="character" w:customStyle="1" w:styleId="WW8Num4z1">
    <w:name w:val="WW8Num4z1"/>
    <w:rsid w:val="00974A35"/>
    <w:rPr>
      <w:rFonts w:ascii="Courier New" w:hAnsi="Courier New" w:cs="Courier New"/>
    </w:rPr>
  </w:style>
  <w:style w:type="character" w:customStyle="1" w:styleId="WW8Num4z2">
    <w:name w:val="WW8Num4z2"/>
    <w:rsid w:val="00974A35"/>
    <w:rPr>
      <w:rFonts w:ascii="Wingdings" w:hAnsi="Wingdings"/>
    </w:rPr>
  </w:style>
  <w:style w:type="character" w:customStyle="1" w:styleId="WW8Num4z3">
    <w:name w:val="WW8Num4z3"/>
    <w:rsid w:val="00974A35"/>
    <w:rPr>
      <w:rFonts w:ascii="Symbol" w:hAnsi="Symbol"/>
    </w:rPr>
  </w:style>
  <w:style w:type="character" w:customStyle="1" w:styleId="WW8Num6z0">
    <w:name w:val="WW8Num6z0"/>
    <w:rsid w:val="00974A35"/>
    <w:rPr>
      <w:rFonts w:ascii="Wingdings" w:hAnsi="Wingdings"/>
    </w:rPr>
  </w:style>
  <w:style w:type="character" w:customStyle="1" w:styleId="WW8Num6z1">
    <w:name w:val="WW8Num6z1"/>
    <w:rsid w:val="00974A35"/>
    <w:rPr>
      <w:rFonts w:ascii="Courier New" w:hAnsi="Courier New" w:cs="Courier New"/>
    </w:rPr>
  </w:style>
  <w:style w:type="character" w:customStyle="1" w:styleId="WW8Num6z3">
    <w:name w:val="WW8Num6z3"/>
    <w:rsid w:val="00974A35"/>
    <w:rPr>
      <w:rFonts w:ascii="Symbol" w:hAnsi="Symbol"/>
    </w:rPr>
  </w:style>
  <w:style w:type="character" w:customStyle="1" w:styleId="WW8Num8z0">
    <w:name w:val="WW8Num8z0"/>
    <w:rsid w:val="00974A35"/>
    <w:rPr>
      <w:rFonts w:ascii="Symbol" w:hAnsi="Symbol"/>
    </w:rPr>
  </w:style>
  <w:style w:type="character" w:customStyle="1" w:styleId="WW8Num19z0">
    <w:name w:val="WW8Num19z0"/>
    <w:rsid w:val="00974A35"/>
    <w:rPr>
      <w:rFonts w:ascii="Wingdings" w:hAnsi="Wingdings"/>
    </w:rPr>
  </w:style>
  <w:style w:type="character" w:customStyle="1" w:styleId="WW8Num19z1">
    <w:name w:val="WW8Num19z1"/>
    <w:rsid w:val="00974A35"/>
    <w:rPr>
      <w:rFonts w:ascii="Courier New" w:hAnsi="Courier New" w:cs="Courier New"/>
    </w:rPr>
  </w:style>
  <w:style w:type="character" w:customStyle="1" w:styleId="WW8Num19z3">
    <w:name w:val="WW8Num19z3"/>
    <w:rsid w:val="00974A35"/>
    <w:rPr>
      <w:rFonts w:ascii="Symbol" w:hAnsi="Symbol"/>
    </w:rPr>
  </w:style>
  <w:style w:type="character" w:customStyle="1" w:styleId="WW8Num22z0">
    <w:name w:val="WW8Num22z0"/>
    <w:rsid w:val="00974A35"/>
    <w:rPr>
      <w:rFonts w:ascii="Wingdings" w:hAnsi="Wingdings"/>
    </w:rPr>
  </w:style>
  <w:style w:type="character" w:customStyle="1" w:styleId="WW8Num22z1">
    <w:name w:val="WW8Num22z1"/>
    <w:rsid w:val="00974A35"/>
    <w:rPr>
      <w:rFonts w:ascii="Courier New" w:hAnsi="Courier New" w:cs="Courier New"/>
    </w:rPr>
  </w:style>
  <w:style w:type="character" w:customStyle="1" w:styleId="WW8Num22z3">
    <w:name w:val="WW8Num22z3"/>
    <w:rsid w:val="00974A35"/>
    <w:rPr>
      <w:rFonts w:ascii="Symbol" w:hAnsi="Symbol"/>
    </w:rPr>
  </w:style>
  <w:style w:type="character" w:customStyle="1" w:styleId="WW8Num23z0">
    <w:name w:val="WW8Num23z0"/>
    <w:rsid w:val="00974A35"/>
    <w:rPr>
      <w:rFonts w:ascii="Symbol" w:hAnsi="Symbol"/>
    </w:rPr>
  </w:style>
  <w:style w:type="character" w:customStyle="1" w:styleId="WW8Num23z1">
    <w:name w:val="WW8Num23z1"/>
    <w:rsid w:val="00974A35"/>
    <w:rPr>
      <w:rFonts w:ascii="Courier New" w:hAnsi="Courier New" w:cs="Courier New"/>
    </w:rPr>
  </w:style>
  <w:style w:type="character" w:customStyle="1" w:styleId="WW8Num23z2">
    <w:name w:val="WW8Num23z2"/>
    <w:rsid w:val="00974A35"/>
    <w:rPr>
      <w:rFonts w:ascii="Wingdings" w:hAnsi="Wingdings"/>
    </w:rPr>
  </w:style>
  <w:style w:type="character" w:customStyle="1" w:styleId="WW8Num25z0">
    <w:name w:val="WW8Num25z0"/>
    <w:rsid w:val="00974A35"/>
    <w:rPr>
      <w:rFonts w:ascii="Wingdings" w:hAnsi="Wingdings"/>
    </w:rPr>
  </w:style>
  <w:style w:type="character" w:customStyle="1" w:styleId="WW8Num25z1">
    <w:name w:val="WW8Num25z1"/>
    <w:rsid w:val="00974A35"/>
    <w:rPr>
      <w:rFonts w:ascii="Courier New" w:hAnsi="Courier New" w:cs="Courier New"/>
    </w:rPr>
  </w:style>
  <w:style w:type="character" w:customStyle="1" w:styleId="WW8Num25z3">
    <w:name w:val="WW8Num25z3"/>
    <w:rsid w:val="00974A35"/>
    <w:rPr>
      <w:rFonts w:ascii="Symbol" w:hAnsi="Symbol"/>
    </w:rPr>
  </w:style>
  <w:style w:type="character" w:customStyle="1" w:styleId="WW8Num28z0">
    <w:name w:val="WW8Num28z0"/>
    <w:rsid w:val="00974A35"/>
    <w:rPr>
      <w:rFonts w:ascii="Symbol" w:hAnsi="Symbol"/>
    </w:rPr>
  </w:style>
  <w:style w:type="character" w:customStyle="1" w:styleId="WW8Num29z1">
    <w:name w:val="WW8Num29z1"/>
    <w:rsid w:val="00974A35"/>
    <w:rPr>
      <w:rFonts w:ascii="Courier New" w:hAnsi="Courier New" w:cs="Courier New"/>
    </w:rPr>
  </w:style>
  <w:style w:type="character" w:customStyle="1" w:styleId="WW8Num29z2">
    <w:name w:val="WW8Num29z2"/>
    <w:rsid w:val="00974A35"/>
    <w:rPr>
      <w:rFonts w:ascii="Wingdings" w:hAnsi="Wingdings"/>
    </w:rPr>
  </w:style>
  <w:style w:type="character" w:customStyle="1" w:styleId="WW8Num29z3">
    <w:name w:val="WW8Num29z3"/>
    <w:rsid w:val="00974A35"/>
    <w:rPr>
      <w:rFonts w:ascii="Symbol" w:hAnsi="Symbol"/>
    </w:rPr>
  </w:style>
  <w:style w:type="character" w:customStyle="1" w:styleId="WW8Num35z0">
    <w:name w:val="WW8Num35z0"/>
    <w:rsid w:val="00974A35"/>
    <w:rPr>
      <w:rFonts w:ascii="Symbol" w:hAnsi="Symbol"/>
    </w:rPr>
  </w:style>
  <w:style w:type="character" w:customStyle="1" w:styleId="WW8Num35z1">
    <w:name w:val="WW8Num35z1"/>
    <w:rsid w:val="00974A35"/>
    <w:rPr>
      <w:rFonts w:ascii="Courier New" w:hAnsi="Courier New" w:cs="Courier New"/>
    </w:rPr>
  </w:style>
  <w:style w:type="character" w:customStyle="1" w:styleId="WW8Num35z2">
    <w:name w:val="WW8Num35z2"/>
    <w:rsid w:val="00974A35"/>
    <w:rPr>
      <w:rFonts w:ascii="Wingdings" w:hAnsi="Wingdings"/>
    </w:rPr>
  </w:style>
  <w:style w:type="character" w:customStyle="1" w:styleId="FootnoteCharacters">
    <w:name w:val="Footnote Characters"/>
    <w:basedOn w:val="DefaultParagraphFont"/>
    <w:rsid w:val="00974A35"/>
    <w:rPr>
      <w:vertAlign w:val="superscript"/>
    </w:rPr>
  </w:style>
  <w:style w:type="character" w:styleId="CommentReference">
    <w:name w:val="annotation reference"/>
    <w:basedOn w:val="DefaultParagraphFont"/>
    <w:rsid w:val="00974A35"/>
    <w:rPr>
      <w:sz w:val="16"/>
      <w:szCs w:val="16"/>
    </w:rPr>
  </w:style>
  <w:style w:type="character" w:styleId="PageNumber">
    <w:name w:val="page number"/>
    <w:basedOn w:val="DefaultParagraphFont"/>
    <w:rsid w:val="00974A35"/>
  </w:style>
  <w:style w:type="character" w:styleId="Hyperlink">
    <w:name w:val="Hyperlink"/>
    <w:basedOn w:val="DefaultParagraphFont"/>
    <w:rsid w:val="00974A35"/>
    <w:rPr>
      <w:color w:val="0000FF"/>
      <w:u w:val="single"/>
    </w:rPr>
  </w:style>
  <w:style w:type="character" w:customStyle="1" w:styleId="CharChar">
    <w:name w:val="Char Char"/>
    <w:basedOn w:val="DefaultParagraphFont"/>
    <w:rsid w:val="00974A35"/>
  </w:style>
  <w:style w:type="character" w:styleId="Strong">
    <w:name w:val="Strong"/>
    <w:basedOn w:val="DefaultParagraphFont"/>
    <w:qFormat/>
    <w:rsid w:val="00974A35"/>
    <w:rPr>
      <w:b/>
      <w:bCs/>
    </w:rPr>
  </w:style>
  <w:style w:type="character" w:styleId="FootnoteReference">
    <w:name w:val="footnote reference"/>
    <w:uiPriority w:val="99"/>
    <w:semiHidden/>
    <w:rsid w:val="00974A35"/>
    <w:rPr>
      <w:vertAlign w:val="superscript"/>
    </w:rPr>
  </w:style>
  <w:style w:type="character" w:customStyle="1" w:styleId="EndnoteCharacters">
    <w:name w:val="Endnote Characters"/>
    <w:rsid w:val="00974A35"/>
    <w:rPr>
      <w:vertAlign w:val="superscript"/>
    </w:rPr>
  </w:style>
  <w:style w:type="character" w:customStyle="1" w:styleId="WW-EndnoteCharacters">
    <w:name w:val="WW-Endnote Characters"/>
    <w:rsid w:val="00974A35"/>
  </w:style>
  <w:style w:type="character" w:styleId="EndnoteReference">
    <w:name w:val="endnote reference"/>
    <w:semiHidden/>
    <w:rsid w:val="00974A35"/>
    <w:rPr>
      <w:vertAlign w:val="superscript"/>
    </w:rPr>
  </w:style>
  <w:style w:type="paragraph" w:customStyle="1" w:styleId="Heading">
    <w:name w:val="Heading"/>
    <w:basedOn w:val="Normal"/>
    <w:next w:val="BodyText"/>
    <w:rsid w:val="00974A3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rsid w:val="00974A35"/>
    <w:pPr>
      <w:spacing w:after="120"/>
    </w:pPr>
  </w:style>
  <w:style w:type="paragraph" w:styleId="List">
    <w:name w:val="List"/>
    <w:basedOn w:val="BodyText"/>
    <w:rsid w:val="00974A35"/>
    <w:rPr>
      <w:rFonts w:cs="Tahoma"/>
    </w:rPr>
  </w:style>
  <w:style w:type="paragraph" w:styleId="Caption">
    <w:name w:val="caption"/>
    <w:basedOn w:val="Normal"/>
    <w:qFormat/>
    <w:rsid w:val="00974A35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974A35"/>
    <w:pPr>
      <w:suppressLineNumbers/>
    </w:pPr>
    <w:rPr>
      <w:rFonts w:cs="Tahoma"/>
    </w:rPr>
  </w:style>
  <w:style w:type="paragraph" w:styleId="FootnoteText">
    <w:name w:val="footnote text"/>
    <w:basedOn w:val="Normal"/>
    <w:link w:val="FootnoteTextChar"/>
    <w:semiHidden/>
    <w:rsid w:val="00974A35"/>
    <w:rPr>
      <w:sz w:val="20"/>
      <w:szCs w:val="20"/>
    </w:rPr>
  </w:style>
  <w:style w:type="paragraph" w:styleId="Header">
    <w:name w:val="header"/>
    <w:basedOn w:val="Normal"/>
    <w:rsid w:val="00974A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974A35"/>
    <w:pPr>
      <w:tabs>
        <w:tab w:val="center" w:pos="4320"/>
        <w:tab w:val="right" w:pos="8640"/>
      </w:tabs>
    </w:pPr>
  </w:style>
  <w:style w:type="paragraph" w:styleId="CommentText">
    <w:name w:val="annotation text"/>
    <w:basedOn w:val="Normal"/>
    <w:rsid w:val="00974A35"/>
    <w:rPr>
      <w:sz w:val="20"/>
      <w:szCs w:val="20"/>
    </w:rPr>
  </w:style>
  <w:style w:type="paragraph" w:styleId="CommentSubject">
    <w:name w:val="annotation subject"/>
    <w:basedOn w:val="CommentText"/>
    <w:next w:val="CommentText"/>
    <w:rsid w:val="00974A35"/>
    <w:rPr>
      <w:b/>
      <w:bCs/>
    </w:rPr>
  </w:style>
  <w:style w:type="paragraph" w:styleId="BalloonText">
    <w:name w:val="Balloon Text"/>
    <w:basedOn w:val="Normal"/>
    <w:rsid w:val="00974A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974A35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974A35"/>
    <w:pPr>
      <w:spacing w:before="280" w:after="280" w:line="360" w:lineRule="atLeast"/>
    </w:pPr>
    <w:rPr>
      <w:rFonts w:ascii="Verdana" w:hAnsi="Verdana"/>
      <w:color w:val="3E3A38"/>
      <w:sz w:val="29"/>
      <w:szCs w:val="29"/>
    </w:rPr>
  </w:style>
  <w:style w:type="paragraph" w:customStyle="1" w:styleId="TableContents">
    <w:name w:val="Table Contents"/>
    <w:basedOn w:val="Normal"/>
    <w:rsid w:val="00974A35"/>
    <w:pPr>
      <w:suppressLineNumbers/>
    </w:pPr>
  </w:style>
  <w:style w:type="paragraph" w:customStyle="1" w:styleId="TableHeading">
    <w:name w:val="Table Heading"/>
    <w:basedOn w:val="TableContents"/>
    <w:rsid w:val="00974A35"/>
    <w:pPr>
      <w:jc w:val="center"/>
    </w:pPr>
    <w:rPr>
      <w:b/>
      <w:bCs/>
    </w:rPr>
  </w:style>
  <w:style w:type="character" w:customStyle="1" w:styleId="FootnoteTextChar">
    <w:name w:val="Footnote Text Char"/>
    <w:basedOn w:val="DefaultParagraphFont"/>
    <w:link w:val="FootnoteText"/>
    <w:semiHidden/>
    <w:rsid w:val="000214BF"/>
    <w:rPr>
      <w:lang w:eastAsia="ar-SA"/>
    </w:rPr>
  </w:style>
  <w:style w:type="table" w:styleId="TableGrid">
    <w:name w:val="Table Grid"/>
    <w:basedOn w:val="TableNormal"/>
    <w:uiPriority w:val="59"/>
    <w:rsid w:val="009710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2">
    <w:name w:val="Body Text 2"/>
    <w:basedOn w:val="Normal"/>
    <w:link w:val="BodyText2Char"/>
    <w:rsid w:val="00021AF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21AF4"/>
    <w:rPr>
      <w:sz w:val="24"/>
      <w:szCs w:val="24"/>
      <w:lang w:eastAsia="ar-SA"/>
    </w:rPr>
  </w:style>
  <w:style w:type="character" w:customStyle="1" w:styleId="FooterChar">
    <w:name w:val="Footer Char"/>
    <w:basedOn w:val="DefaultParagraphFont"/>
    <w:link w:val="Footer"/>
    <w:rsid w:val="002B336A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1133A5F7706F4B8F86863D092D9EDF" ma:contentTypeVersion="39" ma:contentTypeDescription="Create a new document." ma:contentTypeScope="" ma:versionID="b0f044d742ac96a228f0b7afabc59301">
  <xsd:schema xmlns:xsd="http://www.w3.org/2001/XMLSchema" xmlns:xs="http://www.w3.org/2001/XMLSchema" xmlns:p="http://schemas.microsoft.com/office/2006/metadata/properties" xmlns:ns3="6de6f23b-f4d9-4e98-bdc0-0fef8ccf6bc1" xmlns:ns4="5a88646c-333f-491d-a32c-95066901bd62" targetNamespace="http://schemas.microsoft.com/office/2006/metadata/properties" ma:root="true" ma:fieldsID="c34e6f7657dda6300860241a2cc0926f" ns3:_="" ns4:_="">
    <xsd:import namespace="6de6f23b-f4d9-4e98-bdc0-0fef8ccf6bc1"/>
    <xsd:import namespace="5a88646c-333f-491d-a32c-95066901bd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LengthInSeconds" minOccurs="0"/>
                <xsd:element ref="ns3:Teams_Channel_Section_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6f23b-f4d9-4e98-bdc0-0fef8ccf6b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Teams_Channel_Section_Location" ma:index="42" nillable="true" ma:displayName="Teams Channel Section Location" ma:internalName="Teams_Channel_Section_Location">
      <xsd:simpleType>
        <xsd:restriction base="dms:Text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8646c-333f-491d-a32c-95066901bd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th_Settings xmlns="6de6f23b-f4d9-4e98-bdc0-0fef8ccf6bc1" xsi:nil="true"/>
    <Has_Teacher_Only_SectionGroup xmlns="6de6f23b-f4d9-4e98-bdc0-0fef8ccf6bc1" xsi:nil="true"/>
    <AppVersion xmlns="6de6f23b-f4d9-4e98-bdc0-0fef8ccf6bc1" xsi:nil="true"/>
    <Teams_Channel_Section_Location xmlns="6de6f23b-f4d9-4e98-bdc0-0fef8ccf6bc1" xsi:nil="true"/>
    <Self_Registration_Enabled xmlns="6de6f23b-f4d9-4e98-bdc0-0fef8ccf6bc1" xsi:nil="true"/>
    <Invited_Students xmlns="6de6f23b-f4d9-4e98-bdc0-0fef8ccf6bc1" xsi:nil="true"/>
    <Invited_Teachers xmlns="6de6f23b-f4d9-4e98-bdc0-0fef8ccf6bc1" xsi:nil="true"/>
    <DefaultSectionNames xmlns="6de6f23b-f4d9-4e98-bdc0-0fef8ccf6bc1" xsi:nil="true"/>
    <Templates xmlns="6de6f23b-f4d9-4e98-bdc0-0fef8ccf6bc1" xsi:nil="true"/>
    <NotebookType xmlns="6de6f23b-f4d9-4e98-bdc0-0fef8ccf6bc1" xsi:nil="true"/>
    <FolderType xmlns="6de6f23b-f4d9-4e98-bdc0-0fef8ccf6bc1" xsi:nil="true"/>
    <CultureName xmlns="6de6f23b-f4d9-4e98-bdc0-0fef8ccf6bc1" xsi:nil="true"/>
    <Students xmlns="6de6f23b-f4d9-4e98-bdc0-0fef8ccf6bc1">
      <UserInfo>
        <DisplayName/>
        <AccountId xsi:nil="true"/>
        <AccountType/>
      </UserInfo>
    </Students>
    <Student_Groups xmlns="6de6f23b-f4d9-4e98-bdc0-0fef8ccf6bc1">
      <UserInfo>
        <DisplayName/>
        <AccountId xsi:nil="true"/>
        <AccountType/>
      </UserInfo>
    </Student_Groups>
    <Distribution_Groups xmlns="6de6f23b-f4d9-4e98-bdc0-0fef8ccf6bc1" xsi:nil="true"/>
    <TeamsChannelId xmlns="6de6f23b-f4d9-4e98-bdc0-0fef8ccf6bc1" xsi:nil="true"/>
    <_activity xmlns="6de6f23b-f4d9-4e98-bdc0-0fef8ccf6bc1" xsi:nil="true"/>
    <Owner xmlns="6de6f23b-f4d9-4e98-bdc0-0fef8ccf6bc1">
      <UserInfo>
        <DisplayName/>
        <AccountId xsi:nil="true"/>
        <AccountType/>
      </UserInfo>
    </Owner>
    <Teachers xmlns="6de6f23b-f4d9-4e98-bdc0-0fef8ccf6bc1">
      <UserInfo>
        <DisplayName/>
        <AccountId xsi:nil="true"/>
        <AccountType/>
      </UserInfo>
    </Teachers>
    <LMS_Mappings xmlns="6de6f23b-f4d9-4e98-bdc0-0fef8ccf6bc1" xsi:nil="true"/>
    <IsNotebookLocked xmlns="6de6f23b-f4d9-4e98-bdc0-0fef8ccf6bc1" xsi:nil="true"/>
    <Is_Collaboration_Space_Locked xmlns="6de6f23b-f4d9-4e98-bdc0-0fef8ccf6bc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0D291A-CAF9-4749-A6D0-8A62C9066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6f23b-f4d9-4e98-bdc0-0fef8ccf6bc1"/>
    <ds:schemaRef ds:uri="5a88646c-333f-491d-a32c-95066901bd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72E0A2-25DE-4E7E-9F51-59CBBB7EE4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434650-351B-4F9F-93D1-41ABABDFA4BC}">
  <ds:schemaRefs>
    <ds:schemaRef ds:uri="http://schemas.microsoft.com/office/2006/metadata/properties"/>
    <ds:schemaRef ds:uri="http://schemas.microsoft.com/office/infopath/2007/PartnerControls"/>
    <ds:schemaRef ds:uri="6de6f23b-f4d9-4e98-bdc0-0fef8ccf6bc1"/>
  </ds:schemaRefs>
</ds:datastoreItem>
</file>

<file path=customXml/itemProps4.xml><?xml version="1.0" encoding="utf-8"?>
<ds:datastoreItem xmlns:ds="http://schemas.openxmlformats.org/officeDocument/2006/customXml" ds:itemID="{15A24A8A-4FCA-4753-9D9E-8C61F494E4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9</Pages>
  <Words>2422</Words>
  <Characters>13812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Goal 1:</vt:lpstr>
    </vt:vector>
  </TitlesOfParts>
  <Company>HOME</Company>
  <LinksUpToDate>false</LinksUpToDate>
  <CharactersWithSpaces>16202</CharactersWithSpaces>
  <SharedDoc>false</SharedDoc>
  <HLinks>
    <vt:vector size="12" baseType="variant">
      <vt:variant>
        <vt:i4>4980831</vt:i4>
      </vt:variant>
      <vt:variant>
        <vt:i4>3</vt:i4>
      </vt:variant>
      <vt:variant>
        <vt:i4>0</vt:i4>
      </vt:variant>
      <vt:variant>
        <vt:i4>5</vt:i4>
      </vt:variant>
      <vt:variant>
        <vt:lpwstr>http://www.eatright.org/cade</vt:lpwstr>
      </vt:variant>
      <vt:variant>
        <vt:lpwstr/>
      </vt:variant>
      <vt:variant>
        <vt:i4>4587585</vt:i4>
      </vt:variant>
      <vt:variant>
        <vt:i4>0</vt:i4>
      </vt:variant>
      <vt:variant>
        <vt:i4>0</vt:i4>
      </vt:variant>
      <vt:variant>
        <vt:i4>5</vt:i4>
      </vt:variant>
      <vt:variant>
        <vt:lpwstr>http://www.centralaz.edu/DEP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Goal 1:</dc:title>
  <dc:creator>sandraw</dc:creator>
  <cp:lastModifiedBy>Sheri Steincamp</cp:lastModifiedBy>
  <cp:revision>68</cp:revision>
  <cp:lastPrinted>2019-02-14T00:01:00Z</cp:lastPrinted>
  <dcterms:created xsi:type="dcterms:W3CDTF">2026-09-11T20:22:00Z</dcterms:created>
  <dcterms:modified xsi:type="dcterms:W3CDTF">2026-09-14T19:41:00Z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0x010100241133A5F7706F4B8F86863D092D9EDF</vt:lpwstr>
  </property>
</Properties>
</file>